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Default="00BE2643" w:rsidP="00BE2643">
      <w:pPr>
        <w:shd w:val="clear" w:color="auto" w:fill="FFFFFF"/>
        <w:spacing w:line="360" w:lineRule="auto"/>
        <w:jc w:val="center"/>
      </w:pPr>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Администрация Лузинского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854"/>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BE2643" w:rsidP="00BE2643">
      <w:pPr>
        <w:shd w:val="clear" w:color="auto" w:fill="FFFFFF"/>
        <w:rPr>
          <w:color w:val="000000"/>
        </w:rPr>
      </w:pPr>
      <w:r w:rsidRPr="000353ED">
        <w:rPr>
          <w:color w:val="000000"/>
        </w:rPr>
        <w:t xml:space="preserve">от </w:t>
      </w:r>
      <w:r w:rsidR="00C95CBC">
        <w:rPr>
          <w:color w:val="000000"/>
        </w:rPr>
        <w:t>22.02.2019</w:t>
      </w:r>
      <w:r w:rsidR="00C95CBC">
        <w:rPr>
          <w:color w:val="000000"/>
        </w:rPr>
        <w:tab/>
      </w:r>
      <w:r w:rsidR="00C95CBC">
        <w:rPr>
          <w:color w:val="000000"/>
        </w:rPr>
        <w:tab/>
      </w:r>
      <w:r w:rsidRPr="000353ED">
        <w:rPr>
          <w:color w:val="000000"/>
        </w:rPr>
        <w:t xml:space="preserve">№ </w:t>
      </w:r>
      <w:r w:rsidR="00C95CBC">
        <w:rPr>
          <w:color w:val="000000"/>
        </w:rPr>
        <w:t>26</w:t>
      </w:r>
    </w:p>
    <w:p w:rsidR="00BE2643" w:rsidRPr="000353ED" w:rsidRDefault="00BE2643" w:rsidP="00BE2643">
      <w:pPr>
        <w:shd w:val="clear" w:color="auto" w:fill="FFFFFF"/>
        <w:rPr>
          <w:color w:val="000000"/>
        </w:rPr>
      </w:pPr>
    </w:p>
    <w:p w:rsidR="00BE2643" w:rsidRPr="000353ED" w:rsidRDefault="00BE2643" w:rsidP="00BE2643">
      <w:pPr>
        <w:jc w:val="both"/>
      </w:pPr>
      <w:r w:rsidRPr="000353ED">
        <w:t xml:space="preserve">О проведении Открытого аукциона на право заключения </w:t>
      </w:r>
      <w:r w:rsidR="008418B3">
        <w:t>договора на размещение нестационарного торгового объекта</w:t>
      </w:r>
      <w:r w:rsidRPr="000353ED">
        <w:t xml:space="preserve"> на территории Лузинского сельского 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r w:rsidRPr="000353ED">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w:t>
      </w:r>
      <w:r w:rsidR="00492A19">
        <w:t xml:space="preserve"> </w:t>
      </w:r>
      <w:r w:rsidR="00D94D6D" w:rsidRPr="000353ED">
        <w:t>№ 535</w:t>
      </w:r>
      <w:r w:rsidR="00492A19">
        <w:t>, от 25.05.2017</w:t>
      </w:r>
      <w:r w:rsidR="00492A19" w:rsidRPr="00492A19">
        <w:t xml:space="preserve"> № 199</w:t>
      </w:r>
      <w:r w:rsidR="000353ED" w:rsidRPr="000353ED">
        <w:t>)</w:t>
      </w:r>
      <w:r w:rsidRPr="000353ED">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2B26D4">
        <w:t xml:space="preserve">08.12.2016 </w:t>
      </w:r>
      <w:r w:rsidR="000353ED" w:rsidRPr="000353ED">
        <w:t>№ 703,</w:t>
      </w:r>
      <w:r w:rsidR="00D94D6D" w:rsidRPr="000353ED">
        <w:t xml:space="preserve"> от 11.04.2017 № 126</w:t>
      </w:r>
      <w:r w:rsidRPr="000353ED">
        <w:t xml:space="preserve">, </w:t>
      </w:r>
      <w:r w:rsidR="003B7D4C">
        <w:t xml:space="preserve">от 14.06.2017 № 222), </w:t>
      </w:r>
      <w:r w:rsidRPr="000353ED">
        <w:t xml:space="preserve">Уставом Лузинского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1. Провести Открытый аукцион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2. Комиссии по проведению аукционов по продаже права на заключение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A61DC2">
        <w:t>25</w:t>
      </w:r>
      <w:r w:rsidR="008418B3">
        <w:t xml:space="preserve"> </w:t>
      </w:r>
      <w:r w:rsidR="00A61DC2">
        <w:t>марта</w:t>
      </w:r>
      <w:r w:rsidR="003C1687">
        <w:t xml:space="preserve"> 2019</w:t>
      </w:r>
      <w:r w:rsidRPr="000353ED">
        <w:t xml:space="preserve"> г. опубликовать Извещение о проведении </w:t>
      </w:r>
      <w:r w:rsidR="000353ED" w:rsidRPr="000353ED">
        <w:t>А</w:t>
      </w:r>
      <w:r w:rsidRPr="000353ED">
        <w:t xml:space="preserve">укциона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BE2643">
      <w:pPr>
        <w:ind w:right="-115" w:firstLine="567"/>
        <w:jc w:val="both"/>
      </w:pPr>
      <w:r w:rsidRPr="000353ED">
        <w:t xml:space="preserve">4. В срок до </w:t>
      </w:r>
      <w:r w:rsidR="003C1687">
        <w:t>21</w:t>
      </w:r>
      <w:r w:rsidR="009755B2">
        <w:t xml:space="preserve"> </w:t>
      </w:r>
      <w:r w:rsidR="00A61DC2">
        <w:t>марта</w:t>
      </w:r>
      <w:r w:rsidR="008418B3">
        <w:t xml:space="preserve"> 201</w:t>
      </w:r>
      <w:r w:rsidR="003C1687">
        <w:t>9</w:t>
      </w:r>
      <w:r w:rsidRPr="000353ED">
        <w:t xml:space="preserve"> г. обеспечить опубликование настоящего постановления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 xml:space="preserve">5. Контроль за исполнением настоящего постановления оставляю за собой.          </w:t>
      </w:r>
    </w:p>
    <w:p w:rsidR="00492A19" w:rsidRPr="000353ED" w:rsidRDefault="00492A19" w:rsidP="00BE2643">
      <w:pPr>
        <w:jc w:val="both"/>
      </w:pPr>
    </w:p>
    <w:p w:rsidR="00052B07" w:rsidRPr="00EF209C" w:rsidRDefault="001F63D9" w:rsidP="00052B07">
      <w:pPr>
        <w:jc w:val="both"/>
        <w:rPr>
          <w:color w:val="000000"/>
        </w:rPr>
      </w:pPr>
      <w:r>
        <w:t>Глава</w:t>
      </w:r>
      <w:r w:rsidR="00052B07" w:rsidRPr="00F72D32">
        <w:t xml:space="preserve"> сельского поселения                                                      </w:t>
      </w:r>
      <w:r w:rsidR="008418B3">
        <w:t xml:space="preserve">                    </w:t>
      </w:r>
      <w:r w:rsidR="00052B07">
        <w:t xml:space="preserve">   </w:t>
      </w:r>
      <w:r w:rsidR="008418B3">
        <w:t xml:space="preserve">   Н.М. Хроленко</w:t>
      </w:r>
    </w:p>
    <w:p w:rsidR="00052B07" w:rsidRDefault="00052B07" w:rsidP="00DD4383">
      <w:pPr>
        <w:pStyle w:val="af"/>
        <w:spacing w:before="0"/>
        <w:jc w:val="right"/>
        <w:rPr>
          <w:rFonts w:ascii="Times New Roman" w:hAnsi="Times New Roman"/>
          <w:color w:val="000000"/>
          <w:sz w:val="24"/>
          <w:szCs w:val="24"/>
        </w:rPr>
      </w:pPr>
    </w:p>
    <w:p w:rsidR="00C95CBC" w:rsidRPr="00BF4924" w:rsidRDefault="00C95CBC" w:rsidP="00C95CBC">
      <w:pPr>
        <w:pStyle w:val="af"/>
        <w:spacing w:before="0"/>
        <w:ind w:left="6521" w:firstLine="5"/>
        <w:rPr>
          <w:rFonts w:ascii="Times New Roman" w:hAnsi="Times New Roman"/>
          <w:color w:val="000000"/>
        </w:rPr>
      </w:pPr>
      <w:r w:rsidRPr="00BF4924">
        <w:rPr>
          <w:rFonts w:ascii="Times New Roman" w:hAnsi="Times New Roman"/>
          <w:color w:val="000000"/>
        </w:rPr>
        <w:lastRenderedPageBreak/>
        <w:t xml:space="preserve">Приложение </w:t>
      </w:r>
    </w:p>
    <w:p w:rsidR="00C95CBC" w:rsidRPr="00BF4924" w:rsidRDefault="00C95CBC" w:rsidP="00C95CBC">
      <w:pPr>
        <w:pStyle w:val="af"/>
        <w:spacing w:before="0"/>
        <w:ind w:left="6521" w:firstLine="5"/>
        <w:rPr>
          <w:rFonts w:ascii="Times New Roman" w:hAnsi="Times New Roman"/>
          <w:color w:val="000000"/>
        </w:rPr>
      </w:pPr>
      <w:r w:rsidRPr="00BF4924">
        <w:rPr>
          <w:rFonts w:ascii="Times New Roman" w:hAnsi="Times New Roman"/>
          <w:color w:val="000000"/>
        </w:rPr>
        <w:t xml:space="preserve">к постановлению Администрации </w:t>
      </w:r>
    </w:p>
    <w:p w:rsidR="00C95CBC" w:rsidRPr="00BF4924" w:rsidRDefault="00C95CBC" w:rsidP="00C95CBC">
      <w:pPr>
        <w:pStyle w:val="af"/>
        <w:spacing w:before="0"/>
        <w:ind w:left="6521"/>
        <w:rPr>
          <w:rFonts w:ascii="Times New Roman" w:hAnsi="Times New Roman"/>
          <w:bCs/>
          <w:color w:val="000000"/>
        </w:rPr>
      </w:pPr>
      <w:r w:rsidRPr="00BF4924">
        <w:rPr>
          <w:rFonts w:ascii="Times New Roman" w:hAnsi="Times New Roman"/>
          <w:bCs/>
          <w:color w:val="000000"/>
        </w:rPr>
        <w:t xml:space="preserve">Лузинского сельского поселения </w:t>
      </w:r>
    </w:p>
    <w:p w:rsidR="00C95CBC" w:rsidRPr="00BF4924" w:rsidRDefault="00C95CBC" w:rsidP="00C95CBC">
      <w:pPr>
        <w:pStyle w:val="af"/>
        <w:spacing w:before="0"/>
        <w:ind w:left="6521" w:firstLine="5"/>
        <w:jc w:val="left"/>
        <w:rPr>
          <w:rFonts w:ascii="Times New Roman" w:hAnsi="Times New Roman"/>
          <w:bCs/>
          <w:color w:val="000000"/>
        </w:rPr>
      </w:pPr>
      <w:r w:rsidRPr="00BF4924">
        <w:rPr>
          <w:rFonts w:ascii="Times New Roman" w:hAnsi="Times New Roman"/>
          <w:bCs/>
          <w:color w:val="000000"/>
        </w:rPr>
        <w:t xml:space="preserve">Омского муниципального района </w:t>
      </w:r>
    </w:p>
    <w:p w:rsidR="00C95CBC" w:rsidRPr="00BF4924" w:rsidRDefault="00C95CBC" w:rsidP="00C95CBC">
      <w:pPr>
        <w:pStyle w:val="af"/>
        <w:spacing w:before="0"/>
        <w:ind w:left="6521" w:firstLine="5"/>
        <w:jc w:val="left"/>
        <w:rPr>
          <w:rFonts w:ascii="Times New Roman" w:hAnsi="Times New Roman"/>
          <w:color w:val="000000"/>
        </w:rPr>
      </w:pPr>
      <w:r w:rsidRPr="00BF4924">
        <w:rPr>
          <w:rFonts w:ascii="Times New Roman" w:hAnsi="Times New Roman"/>
          <w:bCs/>
          <w:color w:val="000000"/>
        </w:rPr>
        <w:t>Омской области</w:t>
      </w:r>
      <w:r w:rsidRPr="00BF4924">
        <w:rPr>
          <w:rFonts w:ascii="Times New Roman" w:hAnsi="Times New Roman"/>
          <w:color w:val="000000"/>
        </w:rPr>
        <w:t xml:space="preserve"> </w:t>
      </w:r>
    </w:p>
    <w:p w:rsidR="00C95CBC" w:rsidRPr="00BF4924" w:rsidRDefault="00C95CBC" w:rsidP="00C95CBC">
      <w:pPr>
        <w:pStyle w:val="af"/>
        <w:spacing w:before="0"/>
        <w:ind w:left="6521" w:firstLine="5"/>
        <w:jc w:val="left"/>
        <w:rPr>
          <w:rFonts w:ascii="Times New Roman" w:hAnsi="Times New Roman"/>
          <w:bCs/>
          <w:color w:val="000000"/>
        </w:rPr>
      </w:pPr>
      <w:r w:rsidRPr="00BF4924">
        <w:rPr>
          <w:rFonts w:ascii="Times New Roman" w:hAnsi="Times New Roman"/>
          <w:bCs/>
          <w:color w:val="000000"/>
        </w:rPr>
        <w:t xml:space="preserve">от </w:t>
      </w:r>
      <w:r>
        <w:rPr>
          <w:rFonts w:ascii="Times New Roman" w:hAnsi="Times New Roman"/>
          <w:bCs/>
          <w:color w:val="000000"/>
        </w:rPr>
        <w:t>22</w:t>
      </w:r>
      <w:r>
        <w:rPr>
          <w:rFonts w:ascii="Times New Roman" w:hAnsi="Times New Roman"/>
          <w:bCs/>
          <w:color w:val="000000"/>
        </w:rPr>
        <w:t>.02.2019</w:t>
      </w:r>
      <w:r>
        <w:rPr>
          <w:rFonts w:ascii="Times New Roman" w:hAnsi="Times New Roman"/>
          <w:bCs/>
          <w:color w:val="000000"/>
        </w:rPr>
        <w:tab/>
      </w:r>
      <w:r>
        <w:rPr>
          <w:rFonts w:ascii="Times New Roman" w:hAnsi="Times New Roman"/>
          <w:bCs/>
          <w:color w:val="000000"/>
        </w:rPr>
        <w:tab/>
      </w:r>
      <w:r w:rsidRPr="00BF4924">
        <w:rPr>
          <w:rFonts w:ascii="Times New Roman" w:hAnsi="Times New Roman"/>
          <w:bCs/>
          <w:color w:val="000000"/>
        </w:rPr>
        <w:t xml:space="preserve"> № </w:t>
      </w:r>
      <w:r>
        <w:rPr>
          <w:rFonts w:ascii="Times New Roman" w:hAnsi="Times New Roman"/>
          <w:bCs/>
          <w:color w:val="000000"/>
        </w:rPr>
        <w:t>2</w:t>
      </w:r>
      <w:r>
        <w:rPr>
          <w:rFonts w:ascii="Times New Roman" w:hAnsi="Times New Roman"/>
          <w:bCs/>
          <w:color w:val="000000"/>
        </w:rPr>
        <w:t>6</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bookmarkStart w:id="0" w:name="_GoBack"/>
      <w:bookmarkEnd w:id="0"/>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с. Лузино</w:t>
      </w:r>
    </w:p>
    <w:p w:rsidR="00AB3AA2" w:rsidRDefault="003C1687" w:rsidP="001E4C4C">
      <w:pPr>
        <w:jc w:val="center"/>
        <w:rPr>
          <w:b/>
        </w:rPr>
      </w:pPr>
      <w:r>
        <w:rPr>
          <w:b/>
        </w:rPr>
        <w:t>2019</w:t>
      </w:r>
      <w:r w:rsidR="008418B3">
        <w:rPr>
          <w:b/>
        </w:rPr>
        <w:t xml:space="preserve"> </w:t>
      </w:r>
      <w:r w:rsidR="001E4C4C">
        <w:rPr>
          <w:b/>
        </w:rPr>
        <w:t>год</w:t>
      </w:r>
    </w:p>
    <w:p w:rsidR="00AB3AA2" w:rsidRDefault="00AB3AA2">
      <w:pPr>
        <w:suppressAutoHyphens w:val="0"/>
        <w:spacing w:after="200" w:line="276" w:lineRule="auto"/>
        <w:rPr>
          <w:b/>
        </w:rPr>
      </w:pPr>
      <w:r>
        <w:rPr>
          <w:b/>
        </w:rPr>
        <w:br w:type="page"/>
      </w:r>
    </w:p>
    <w:p w:rsidR="001E4C4C" w:rsidRDefault="001E4C4C" w:rsidP="001E4C4C">
      <w:pPr>
        <w:jc w:val="center"/>
        <w:rPr>
          <w:b/>
        </w:rPr>
      </w:pP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gridCol w:w="1053"/>
      </w:tblGrid>
      <w:tr w:rsidR="001E4C4C" w:rsidRPr="00103E13" w:rsidTr="00650693">
        <w:tc>
          <w:tcPr>
            <w:tcW w:w="9322" w:type="dxa"/>
          </w:tcPr>
          <w:p w:rsidR="001E4C4C" w:rsidRPr="00103E13" w:rsidRDefault="001E4C4C"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c>
          <w:tcPr>
            <w:tcW w:w="1098" w:type="dxa"/>
          </w:tcPr>
          <w:p w:rsidR="001E4C4C" w:rsidRPr="00103E13" w:rsidRDefault="001E4C4C" w:rsidP="00650693">
            <w:pPr>
              <w:suppressAutoHyphens w:val="0"/>
              <w:autoSpaceDE w:val="0"/>
              <w:autoSpaceDN w:val="0"/>
              <w:adjustRightInd w:val="0"/>
              <w:jc w:val="center"/>
              <w:rPr>
                <w:b/>
                <w:bCs/>
                <w:sz w:val="26"/>
                <w:szCs w:val="26"/>
                <w:lang w:eastAsia="ru-RU"/>
              </w:rPr>
            </w:pP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проведении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sidR="000353ED">
              <w:rPr>
                <w:sz w:val="26"/>
                <w:szCs w:val="26"/>
                <w:lang w:eastAsia="ru-RU"/>
              </w:rPr>
              <w:t>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9</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4</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ы</w:t>
            </w:r>
            <w:r w:rsidRPr="00103E13">
              <w:rPr>
                <w:sz w:val="26"/>
                <w:szCs w:val="26"/>
                <w:lang w:eastAsia="ru-RU"/>
              </w:rPr>
              <w:t xml:space="preserve"> договор</w:t>
            </w:r>
            <w:r>
              <w:rPr>
                <w:sz w:val="26"/>
                <w:szCs w:val="26"/>
                <w:lang w:eastAsia="ru-RU"/>
              </w:rPr>
              <w:t>ов</w:t>
            </w:r>
            <w:r w:rsidRPr="00103E13">
              <w:rPr>
                <w:sz w:val="26"/>
                <w:szCs w:val="26"/>
                <w:lang w:eastAsia="ru-RU"/>
              </w:rPr>
              <w:t>)</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D9111D">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4 (Паспорта нестационарных торговых объектов)</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27</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AB3AA2" w:rsidP="00AB3AA2">
      <w:pPr>
        <w:suppressAutoHyphens w:val="0"/>
        <w:spacing w:after="200" w:line="276" w:lineRule="auto"/>
      </w:pPr>
      <w:r>
        <w:br w:type="page"/>
      </w: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о проведении открытого аукциона на право заключения договоров на</w:t>
      </w:r>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Лузинского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1E4C4C" w:rsidP="001E4C4C">
      <w:pPr>
        <w:pStyle w:val="a0"/>
        <w:spacing w:after="0"/>
        <w:ind w:firstLine="567"/>
        <w:jc w:val="both"/>
        <w:rPr>
          <w:sz w:val="26"/>
          <w:szCs w:val="26"/>
        </w:rPr>
      </w:pPr>
      <w:r>
        <w:rPr>
          <w:sz w:val="26"/>
          <w:szCs w:val="26"/>
        </w:rPr>
        <w:t xml:space="preserve">Администрации </w:t>
      </w:r>
      <w:r w:rsidRPr="001166B9">
        <w:rPr>
          <w:sz w:val="26"/>
          <w:szCs w:val="26"/>
        </w:rPr>
        <w:t>Лузинского сельского поселени</w:t>
      </w:r>
      <w:r>
        <w:rPr>
          <w:sz w:val="26"/>
          <w:szCs w:val="26"/>
        </w:rPr>
        <w:t xml:space="preserve">я Омского муниципального района </w:t>
      </w:r>
      <w:r w:rsidRPr="001166B9">
        <w:rPr>
          <w:sz w:val="26"/>
          <w:szCs w:val="26"/>
        </w:rPr>
        <w:t>Омской области</w:t>
      </w:r>
      <w:r>
        <w:rPr>
          <w:sz w:val="26"/>
          <w:szCs w:val="26"/>
        </w:rPr>
        <w:t xml:space="preserve">. </w:t>
      </w:r>
    </w:p>
    <w:p w:rsidR="001E4C4C" w:rsidRPr="00ED7570" w:rsidRDefault="001E4C4C" w:rsidP="001E4C4C">
      <w:pPr>
        <w:pStyle w:val="af"/>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Почтовый адрес: 644504, Омская область, Омский район, с. Лузино,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f"/>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9"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r>
        <w:rPr>
          <w:sz w:val="26"/>
          <w:szCs w:val="26"/>
          <w:lang w:val="en-US"/>
        </w:rPr>
        <w:t>Luzino</w:t>
      </w:r>
      <w:r w:rsidRPr="00ED7570">
        <w:rPr>
          <w:sz w:val="26"/>
          <w:szCs w:val="26"/>
        </w:rPr>
        <w:t>55.</w:t>
      </w:r>
      <w:r>
        <w:rPr>
          <w:sz w:val="26"/>
          <w:szCs w:val="26"/>
          <w:lang w:val="en-US"/>
        </w:rPr>
        <w:t>ru</w:t>
      </w:r>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r w:rsidR="008418B3">
        <w:rPr>
          <w:sz w:val="26"/>
          <w:szCs w:val="26"/>
        </w:rPr>
        <w:t>Быкова Екатерина Александровна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8 (3812) 941- 511.</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Pr>
          <w:b/>
          <w:sz w:val="26"/>
          <w:szCs w:val="26"/>
        </w:rPr>
        <w:t>.</w:t>
      </w:r>
      <w:r w:rsidRPr="006B2AC5">
        <w:rPr>
          <w:sz w:val="26"/>
          <w:szCs w:val="26"/>
        </w:rPr>
        <w:t xml:space="preserve"> </w:t>
      </w:r>
      <w:r w:rsidR="00A61DC2">
        <w:rPr>
          <w:sz w:val="26"/>
          <w:szCs w:val="26"/>
        </w:rPr>
        <w:t>27</w:t>
      </w:r>
      <w:r w:rsidR="008418B3">
        <w:rPr>
          <w:sz w:val="26"/>
          <w:szCs w:val="26"/>
        </w:rPr>
        <w:t>.</w:t>
      </w:r>
      <w:r w:rsidR="00A61DC2">
        <w:rPr>
          <w:sz w:val="26"/>
          <w:szCs w:val="26"/>
        </w:rPr>
        <w:t>03</w:t>
      </w:r>
      <w:r w:rsidRPr="006B2AC5">
        <w:rPr>
          <w:sz w:val="26"/>
          <w:szCs w:val="26"/>
        </w:rPr>
        <w:t>.</w:t>
      </w:r>
      <w:r w:rsidRPr="004728CA">
        <w:rPr>
          <w:sz w:val="26"/>
          <w:szCs w:val="26"/>
        </w:rPr>
        <w:t>201</w:t>
      </w:r>
      <w:r w:rsidR="003C1687">
        <w:rPr>
          <w:sz w:val="26"/>
          <w:szCs w:val="26"/>
        </w:rPr>
        <w:t>9</w:t>
      </w:r>
      <w:r w:rsidRPr="005321AC">
        <w:rPr>
          <w:sz w:val="26"/>
          <w:szCs w:val="26"/>
        </w:rPr>
        <w:t xml:space="preserve"> г. в 10-00 по местному времени по адресу: 644504, Омская область, Омский район, село Лузино,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Лузино, ул. 30 лет Победы, д.14, каб. 16.</w:t>
      </w:r>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A61DC2">
        <w:rPr>
          <w:color w:val="000000"/>
          <w:sz w:val="26"/>
          <w:szCs w:val="26"/>
        </w:rPr>
        <w:t>25</w:t>
      </w:r>
      <w:r w:rsidR="008418B3">
        <w:rPr>
          <w:color w:val="000000"/>
          <w:sz w:val="26"/>
          <w:szCs w:val="26"/>
        </w:rPr>
        <w:t xml:space="preserve"> </w:t>
      </w:r>
      <w:r w:rsidR="00A61DC2">
        <w:rPr>
          <w:color w:val="000000"/>
          <w:sz w:val="26"/>
          <w:szCs w:val="26"/>
        </w:rPr>
        <w:t>февраля</w:t>
      </w:r>
      <w:r w:rsidRPr="004728CA">
        <w:rPr>
          <w:color w:val="000000"/>
          <w:sz w:val="26"/>
          <w:szCs w:val="26"/>
        </w:rPr>
        <w:t xml:space="preserve"> 201</w:t>
      </w:r>
      <w:r w:rsidR="003C1687">
        <w:rPr>
          <w:color w:val="000000"/>
          <w:sz w:val="26"/>
          <w:szCs w:val="26"/>
        </w:rPr>
        <w:t>9</w:t>
      </w:r>
      <w:r w:rsidRPr="00CF45D1">
        <w:rPr>
          <w:color w:val="000000"/>
          <w:sz w:val="26"/>
          <w:szCs w:val="26"/>
        </w:rPr>
        <w:t xml:space="preserve"> года с 9.00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008418B3">
        <w:rPr>
          <w:color w:val="000000"/>
          <w:sz w:val="26"/>
          <w:szCs w:val="26"/>
        </w:rPr>
        <w:t xml:space="preserve">: </w:t>
      </w:r>
      <w:r w:rsidR="00A61DC2">
        <w:rPr>
          <w:color w:val="000000"/>
          <w:sz w:val="26"/>
          <w:szCs w:val="26"/>
        </w:rPr>
        <w:t>22</w:t>
      </w:r>
      <w:r w:rsidR="008418B3">
        <w:rPr>
          <w:color w:val="000000"/>
          <w:sz w:val="26"/>
          <w:szCs w:val="26"/>
        </w:rPr>
        <w:t xml:space="preserve"> </w:t>
      </w:r>
      <w:r w:rsidR="00A61DC2">
        <w:rPr>
          <w:color w:val="000000"/>
          <w:sz w:val="26"/>
          <w:szCs w:val="26"/>
        </w:rPr>
        <w:t>марта</w:t>
      </w:r>
      <w:r w:rsidRPr="004728CA">
        <w:rPr>
          <w:color w:val="000000"/>
          <w:sz w:val="26"/>
          <w:szCs w:val="26"/>
        </w:rPr>
        <w:t xml:space="preserve"> 201</w:t>
      </w:r>
      <w:r w:rsidR="003C1687">
        <w:rPr>
          <w:color w:val="000000"/>
          <w:sz w:val="26"/>
          <w:szCs w:val="26"/>
        </w:rPr>
        <w:t>9</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A61DC2">
        <w:rPr>
          <w:color w:val="000000"/>
          <w:sz w:val="26"/>
          <w:szCs w:val="26"/>
        </w:rPr>
        <w:t>22</w:t>
      </w:r>
      <w:r w:rsidR="006B2AC5">
        <w:rPr>
          <w:color w:val="000000"/>
          <w:sz w:val="26"/>
          <w:szCs w:val="26"/>
        </w:rPr>
        <w:t xml:space="preserve"> </w:t>
      </w:r>
      <w:r w:rsidR="00A61DC2">
        <w:rPr>
          <w:color w:val="000000"/>
          <w:sz w:val="26"/>
          <w:szCs w:val="26"/>
        </w:rPr>
        <w:t>марта</w:t>
      </w:r>
      <w:r w:rsidRPr="004728CA">
        <w:rPr>
          <w:color w:val="000000"/>
          <w:sz w:val="26"/>
          <w:szCs w:val="26"/>
        </w:rPr>
        <w:t xml:space="preserve"> 201</w:t>
      </w:r>
      <w:r w:rsidR="003C1687">
        <w:rPr>
          <w:color w:val="000000"/>
          <w:sz w:val="26"/>
          <w:szCs w:val="26"/>
        </w:rPr>
        <w:t>9</w:t>
      </w:r>
      <w:r>
        <w:rPr>
          <w:color w:val="000000"/>
          <w:sz w:val="26"/>
          <w:szCs w:val="26"/>
        </w:rPr>
        <w:t xml:space="preserve"> года в</w:t>
      </w:r>
      <w:r w:rsidRPr="00CF45D1">
        <w:rPr>
          <w:color w:val="000000"/>
          <w:sz w:val="26"/>
          <w:szCs w:val="26"/>
        </w:rPr>
        <w:t xml:space="preserve"> </w:t>
      </w:r>
      <w:r>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58"/>
        <w:gridCol w:w="1244"/>
        <w:gridCol w:w="2494"/>
        <w:gridCol w:w="1559"/>
        <w:gridCol w:w="2433"/>
      </w:tblGrid>
      <w:tr w:rsidR="00A96A42" w:rsidRPr="007F12EF" w:rsidTr="00C32380">
        <w:trPr>
          <w:trHeight w:val="1138"/>
          <w:jc w:val="center"/>
        </w:trPr>
        <w:tc>
          <w:tcPr>
            <w:tcW w:w="815"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3B7D4C">
            <w:pPr>
              <w:pStyle w:val="a0"/>
              <w:jc w:val="center"/>
              <w:rPr>
                <w:sz w:val="26"/>
                <w:szCs w:val="26"/>
              </w:rPr>
            </w:pPr>
          </w:p>
        </w:tc>
        <w:tc>
          <w:tcPr>
            <w:tcW w:w="1258" w:type="dxa"/>
          </w:tcPr>
          <w:p w:rsidR="00A96A42" w:rsidRPr="007F12EF" w:rsidRDefault="00A96A42" w:rsidP="003B7D4C">
            <w:pPr>
              <w:pStyle w:val="a0"/>
              <w:jc w:val="center"/>
              <w:rPr>
                <w:sz w:val="26"/>
                <w:szCs w:val="26"/>
              </w:rPr>
            </w:pPr>
            <w:r w:rsidRPr="007F12EF">
              <w:rPr>
                <w:sz w:val="26"/>
                <w:szCs w:val="26"/>
              </w:rPr>
              <w:t>Вид</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244" w:type="dxa"/>
          </w:tcPr>
          <w:p w:rsidR="00A96A42" w:rsidRPr="007F12EF" w:rsidRDefault="00A96A42" w:rsidP="003B7D4C">
            <w:pPr>
              <w:pStyle w:val="a0"/>
              <w:jc w:val="center"/>
              <w:rPr>
                <w:sz w:val="26"/>
                <w:szCs w:val="26"/>
              </w:rPr>
            </w:pPr>
            <w:r w:rsidRPr="007F12EF">
              <w:rPr>
                <w:sz w:val="26"/>
                <w:szCs w:val="26"/>
              </w:rPr>
              <w:t>Площадь</w:t>
            </w:r>
          </w:p>
          <w:p w:rsidR="00A96A42" w:rsidRPr="007F12EF" w:rsidRDefault="00A96A42" w:rsidP="003B7D4C">
            <w:pPr>
              <w:pStyle w:val="a0"/>
              <w:jc w:val="center"/>
              <w:rPr>
                <w:sz w:val="26"/>
                <w:szCs w:val="26"/>
              </w:rPr>
            </w:pPr>
            <w:r w:rsidRPr="007F12EF">
              <w:rPr>
                <w:sz w:val="26"/>
                <w:szCs w:val="26"/>
              </w:rPr>
              <w:t>кв. м.</w:t>
            </w:r>
          </w:p>
          <w:p w:rsidR="00A96A42" w:rsidRPr="007F12EF" w:rsidRDefault="00A96A42" w:rsidP="003B7D4C">
            <w:pPr>
              <w:pStyle w:val="a0"/>
              <w:jc w:val="center"/>
              <w:rPr>
                <w:sz w:val="26"/>
                <w:szCs w:val="26"/>
              </w:rPr>
            </w:pPr>
          </w:p>
        </w:tc>
        <w:tc>
          <w:tcPr>
            <w:tcW w:w="2494" w:type="dxa"/>
          </w:tcPr>
          <w:p w:rsidR="00A96A42" w:rsidRPr="007F12EF" w:rsidRDefault="00A96A42" w:rsidP="003B7D4C">
            <w:pPr>
              <w:pStyle w:val="a0"/>
              <w:jc w:val="center"/>
              <w:rPr>
                <w:sz w:val="26"/>
                <w:szCs w:val="26"/>
              </w:rPr>
            </w:pPr>
            <w:r w:rsidRPr="007F12EF">
              <w:rPr>
                <w:sz w:val="26"/>
                <w:szCs w:val="26"/>
              </w:rPr>
              <w:t>Специализация</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559" w:type="dxa"/>
          </w:tcPr>
          <w:p w:rsidR="00A96A42" w:rsidRPr="007F12EF" w:rsidRDefault="00A96A42" w:rsidP="003B7D4C">
            <w:pPr>
              <w:pStyle w:val="a0"/>
              <w:jc w:val="center"/>
              <w:rPr>
                <w:sz w:val="26"/>
                <w:szCs w:val="26"/>
              </w:rPr>
            </w:pPr>
            <w:r w:rsidRPr="007F12EF">
              <w:rPr>
                <w:sz w:val="26"/>
                <w:szCs w:val="26"/>
              </w:rPr>
              <w:t>Период</w:t>
            </w:r>
          </w:p>
          <w:p w:rsidR="00A96A42" w:rsidRPr="007F12EF" w:rsidRDefault="00A96A42" w:rsidP="003B7D4C">
            <w:pPr>
              <w:pStyle w:val="a0"/>
              <w:jc w:val="center"/>
              <w:rPr>
                <w:sz w:val="26"/>
                <w:szCs w:val="26"/>
              </w:rPr>
            </w:pPr>
            <w:r w:rsidRPr="007F12EF">
              <w:rPr>
                <w:sz w:val="26"/>
                <w:szCs w:val="26"/>
              </w:rPr>
              <w:t>размещения</w:t>
            </w:r>
          </w:p>
          <w:p w:rsidR="00A96A42" w:rsidRPr="007F12EF" w:rsidRDefault="00A96A42" w:rsidP="003B7D4C">
            <w:pPr>
              <w:pStyle w:val="a0"/>
              <w:jc w:val="center"/>
              <w:rPr>
                <w:sz w:val="26"/>
                <w:szCs w:val="26"/>
              </w:rPr>
            </w:pPr>
            <w:r w:rsidRPr="007F12EF">
              <w:rPr>
                <w:sz w:val="26"/>
                <w:szCs w:val="26"/>
              </w:rPr>
              <w:t>(дата, месяц)</w:t>
            </w:r>
          </w:p>
        </w:tc>
        <w:tc>
          <w:tcPr>
            <w:tcW w:w="2433" w:type="dxa"/>
          </w:tcPr>
          <w:p w:rsidR="00A96A42" w:rsidRPr="007F12EF" w:rsidRDefault="00A96A42" w:rsidP="003B7D4C">
            <w:pPr>
              <w:pStyle w:val="a0"/>
              <w:jc w:val="center"/>
              <w:rPr>
                <w:sz w:val="26"/>
                <w:szCs w:val="26"/>
              </w:rPr>
            </w:pPr>
            <w:r w:rsidRPr="007F12EF">
              <w:rPr>
                <w:sz w:val="26"/>
                <w:szCs w:val="26"/>
              </w:rPr>
              <w:t>Местоположение</w:t>
            </w:r>
          </w:p>
          <w:p w:rsidR="00A96A42" w:rsidRPr="007F12EF" w:rsidRDefault="00A96A42" w:rsidP="003B7D4C">
            <w:pPr>
              <w:pStyle w:val="a0"/>
              <w:jc w:val="center"/>
              <w:rPr>
                <w:sz w:val="26"/>
                <w:szCs w:val="26"/>
              </w:rPr>
            </w:pPr>
            <w:r w:rsidRPr="007F12EF">
              <w:rPr>
                <w:sz w:val="26"/>
                <w:szCs w:val="26"/>
              </w:rPr>
              <w:t>НТО</w:t>
            </w:r>
          </w:p>
          <w:p w:rsidR="00A96A42" w:rsidRPr="007F12EF" w:rsidRDefault="00A96A42" w:rsidP="003B7D4C">
            <w:pPr>
              <w:pStyle w:val="a0"/>
              <w:jc w:val="center"/>
              <w:rPr>
                <w:sz w:val="26"/>
                <w:szCs w:val="26"/>
              </w:rPr>
            </w:pPr>
          </w:p>
        </w:tc>
      </w:tr>
      <w:tr w:rsidR="00A96A42" w:rsidRPr="007F12EF" w:rsidTr="00C32380">
        <w:trPr>
          <w:jc w:val="center"/>
        </w:trPr>
        <w:tc>
          <w:tcPr>
            <w:tcW w:w="815"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58" w:type="dxa"/>
          </w:tcPr>
          <w:p w:rsidR="00A96A42" w:rsidRPr="007F12EF" w:rsidRDefault="00A96A42" w:rsidP="003B7D4C">
            <w:pPr>
              <w:pStyle w:val="a0"/>
              <w:jc w:val="center"/>
              <w:rPr>
                <w:sz w:val="26"/>
                <w:szCs w:val="26"/>
              </w:rPr>
            </w:pPr>
          </w:p>
          <w:p w:rsidR="00A96A42" w:rsidRPr="007F12EF" w:rsidRDefault="00A96A42" w:rsidP="003B7D4C">
            <w:pPr>
              <w:pStyle w:val="a0"/>
              <w:jc w:val="center"/>
              <w:rPr>
                <w:sz w:val="26"/>
                <w:szCs w:val="26"/>
              </w:rPr>
            </w:pPr>
            <w:r w:rsidRPr="007F12EF">
              <w:rPr>
                <w:sz w:val="26"/>
                <w:szCs w:val="26"/>
              </w:rPr>
              <w:t>павильон</w:t>
            </w:r>
          </w:p>
        </w:tc>
        <w:tc>
          <w:tcPr>
            <w:tcW w:w="1244" w:type="dxa"/>
          </w:tcPr>
          <w:p w:rsidR="00A96A42" w:rsidRPr="007F12EF" w:rsidRDefault="00A96A42" w:rsidP="003B7D4C">
            <w:pPr>
              <w:pStyle w:val="a0"/>
              <w:jc w:val="center"/>
              <w:rPr>
                <w:sz w:val="26"/>
                <w:szCs w:val="26"/>
              </w:rPr>
            </w:pPr>
          </w:p>
          <w:p w:rsidR="00A96A42" w:rsidRPr="007F12EF" w:rsidRDefault="00A61DC2" w:rsidP="003B7D4C">
            <w:pPr>
              <w:pStyle w:val="a0"/>
              <w:jc w:val="center"/>
              <w:rPr>
                <w:sz w:val="26"/>
                <w:szCs w:val="26"/>
              </w:rPr>
            </w:pPr>
            <w:r>
              <w:rPr>
                <w:sz w:val="26"/>
                <w:szCs w:val="26"/>
              </w:rPr>
              <w:t>18</w:t>
            </w:r>
          </w:p>
        </w:tc>
        <w:tc>
          <w:tcPr>
            <w:tcW w:w="2494" w:type="dxa"/>
          </w:tcPr>
          <w:p w:rsidR="00A96A42" w:rsidRPr="00C25283" w:rsidRDefault="00A96A42" w:rsidP="003B7D4C">
            <w:pPr>
              <w:jc w:val="center"/>
            </w:pPr>
            <w:r w:rsidRPr="00C25283">
              <w:t>продажа</w:t>
            </w:r>
          </w:p>
          <w:p w:rsidR="00A96A42" w:rsidRPr="00C25283" w:rsidRDefault="00A96A42" w:rsidP="003B7D4C">
            <w:pPr>
              <w:jc w:val="center"/>
            </w:pPr>
            <w:r>
              <w:t>продовольственных</w:t>
            </w:r>
            <w:r w:rsidR="008418B3">
              <w:t xml:space="preserve"> и непродовольственных</w:t>
            </w:r>
          </w:p>
          <w:p w:rsidR="00A96A42" w:rsidRPr="007F12EF" w:rsidRDefault="00A96A42" w:rsidP="003B7D4C">
            <w:pPr>
              <w:pStyle w:val="a0"/>
              <w:jc w:val="center"/>
              <w:rPr>
                <w:sz w:val="26"/>
                <w:szCs w:val="26"/>
              </w:rPr>
            </w:pPr>
            <w:r w:rsidRPr="00C25283">
              <w:t>товаров</w:t>
            </w:r>
          </w:p>
        </w:tc>
        <w:tc>
          <w:tcPr>
            <w:tcW w:w="1559" w:type="dxa"/>
          </w:tcPr>
          <w:p w:rsidR="00A96A42" w:rsidRDefault="00A96A42" w:rsidP="003B7D4C">
            <w:pPr>
              <w:jc w:val="center"/>
            </w:pPr>
          </w:p>
          <w:p w:rsidR="00A96A42" w:rsidRPr="007F12EF" w:rsidRDefault="00E2161C" w:rsidP="003B7D4C">
            <w:pPr>
              <w:pStyle w:val="a0"/>
              <w:jc w:val="center"/>
              <w:rPr>
                <w:sz w:val="26"/>
                <w:szCs w:val="26"/>
              </w:rPr>
            </w:pPr>
            <w:r>
              <w:rPr>
                <w:sz w:val="26"/>
                <w:szCs w:val="26"/>
              </w:rPr>
              <w:t>В течении года</w:t>
            </w:r>
          </w:p>
        </w:tc>
        <w:tc>
          <w:tcPr>
            <w:tcW w:w="2433" w:type="dxa"/>
          </w:tcPr>
          <w:p w:rsidR="00A96A42" w:rsidRPr="00A61DC2" w:rsidRDefault="00A61DC2" w:rsidP="00A61DC2">
            <w:pPr>
              <w:pStyle w:val="a0"/>
              <w:rPr>
                <w:sz w:val="23"/>
                <w:szCs w:val="23"/>
              </w:rPr>
            </w:pPr>
            <w:r w:rsidRPr="00A61DC2">
              <w:rPr>
                <w:sz w:val="23"/>
                <w:szCs w:val="23"/>
              </w:rPr>
              <w:t>в 31 метрах по направлению на юг, относительно магазина  расположенного по адресу: Омская область, Омский район, с. Лузино, ул. Комсомольская, д. 1 Б</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lastRenderedPageBreak/>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C45832">
        <w:rPr>
          <w:sz w:val="26"/>
          <w:szCs w:val="26"/>
        </w:rPr>
        <w:t>7003,8</w:t>
      </w:r>
      <w:r w:rsidRPr="00650693">
        <w:rPr>
          <w:sz w:val="26"/>
          <w:szCs w:val="26"/>
        </w:rPr>
        <w:t xml:space="preserve"> (</w:t>
      </w:r>
      <w:r w:rsidR="00C45832">
        <w:rPr>
          <w:sz w:val="26"/>
          <w:szCs w:val="26"/>
        </w:rPr>
        <w:t>семь тысяч три</w:t>
      </w:r>
      <w:r w:rsidR="0034319D">
        <w:rPr>
          <w:sz w:val="26"/>
          <w:szCs w:val="26"/>
        </w:rPr>
        <w:t xml:space="preserve"> рубл</w:t>
      </w:r>
      <w:r w:rsidR="00C45832">
        <w:rPr>
          <w:sz w:val="26"/>
          <w:szCs w:val="26"/>
        </w:rPr>
        <w:t>я</w:t>
      </w:r>
      <w:r w:rsidR="0034319D">
        <w:rPr>
          <w:sz w:val="26"/>
          <w:szCs w:val="26"/>
        </w:rPr>
        <w:t xml:space="preserve"> </w:t>
      </w:r>
      <w:r w:rsidR="00C45832">
        <w:rPr>
          <w:sz w:val="26"/>
          <w:szCs w:val="26"/>
        </w:rPr>
        <w:t>8</w:t>
      </w:r>
      <w:r w:rsidRPr="00650693">
        <w:rPr>
          <w:sz w:val="26"/>
          <w:szCs w:val="26"/>
        </w:rPr>
        <w:t>0 копеек</w:t>
      </w:r>
      <w:r w:rsidR="0034319D">
        <w:rPr>
          <w:sz w:val="26"/>
          <w:szCs w:val="26"/>
        </w:rPr>
        <w:t>)</w:t>
      </w:r>
      <w:r>
        <w:rPr>
          <w:sz w:val="26"/>
          <w:szCs w:val="26"/>
        </w:rPr>
        <w:t xml:space="preserve">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r w:rsidRPr="00775C86">
        <w:rPr>
          <w:b/>
          <w:bCs/>
        </w:rPr>
        <w:t>УФК по Омской области (Администрация Лузинского сельского поселения (Администрация Лузинского сельского поселения)), л/сч 05523028860))</w:t>
      </w:r>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казывается: «Задаток по ЛОТу № 1</w:t>
      </w:r>
      <w:r w:rsidR="008E740A">
        <w:rPr>
          <w:color w:val="000000"/>
          <w:sz w:val="26"/>
          <w:szCs w:val="26"/>
        </w:rPr>
        <w:t>»</w:t>
      </w:r>
      <w:r w:rsidR="0034319D">
        <w:rPr>
          <w:color w:val="000000"/>
          <w:sz w:val="26"/>
          <w:szCs w:val="26"/>
        </w:rPr>
        <w:t xml:space="preserve"> </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Default="005334BC" w:rsidP="001E4C4C">
      <w:pPr>
        <w:pStyle w:val="a0"/>
        <w:spacing w:after="0"/>
        <w:ind w:firstLine="567"/>
        <w:jc w:val="both"/>
        <w:rPr>
          <w:sz w:val="26"/>
          <w:szCs w:val="26"/>
        </w:rPr>
      </w:pPr>
      <w:r>
        <w:rPr>
          <w:sz w:val="26"/>
          <w:szCs w:val="26"/>
        </w:rPr>
        <w:t>Л</w:t>
      </w:r>
      <w:r w:rsidR="005F1B55">
        <w:rPr>
          <w:sz w:val="26"/>
          <w:szCs w:val="26"/>
        </w:rPr>
        <w:t>от № 1</w:t>
      </w:r>
      <w:r w:rsidR="001E4C4C" w:rsidRPr="00DC4681">
        <w:rPr>
          <w:sz w:val="26"/>
          <w:szCs w:val="26"/>
        </w:rPr>
        <w:t xml:space="preserve">. </w:t>
      </w:r>
      <w:r w:rsidR="00C45832">
        <w:rPr>
          <w:sz w:val="26"/>
          <w:szCs w:val="26"/>
        </w:rPr>
        <w:t>2101,14</w:t>
      </w:r>
      <w:r w:rsidR="00650693" w:rsidRPr="00DC4681">
        <w:rPr>
          <w:sz w:val="26"/>
          <w:szCs w:val="26"/>
        </w:rPr>
        <w:t xml:space="preserve"> (</w:t>
      </w:r>
      <w:r w:rsidR="00C45832">
        <w:rPr>
          <w:sz w:val="26"/>
          <w:szCs w:val="26"/>
        </w:rPr>
        <w:t>две тысячи сто один рубль</w:t>
      </w:r>
      <w:r w:rsidR="001E4C4C" w:rsidRPr="00650693">
        <w:rPr>
          <w:sz w:val="26"/>
          <w:szCs w:val="26"/>
        </w:rPr>
        <w:t xml:space="preserve"> </w:t>
      </w:r>
      <w:r w:rsidR="00C45832">
        <w:rPr>
          <w:sz w:val="26"/>
          <w:szCs w:val="26"/>
        </w:rPr>
        <w:t>14</w:t>
      </w:r>
      <w:r w:rsidR="001E4C4C" w:rsidRPr="00650693">
        <w:rPr>
          <w:sz w:val="26"/>
          <w:szCs w:val="26"/>
        </w:rPr>
        <w:t xml:space="preserve"> копеек</w:t>
      </w:r>
      <w:r w:rsidR="0034319D">
        <w:rPr>
          <w:sz w:val="26"/>
          <w:szCs w:val="26"/>
        </w:rPr>
        <w:t>);</w:t>
      </w:r>
    </w:p>
    <w:p w:rsidR="001E4C4C" w:rsidRPr="006027E3" w:rsidRDefault="001E4C4C" w:rsidP="001E4C4C">
      <w:pPr>
        <w:pStyle w:val="a0"/>
        <w:spacing w:after="0"/>
        <w:ind w:firstLine="567"/>
        <w:jc w:val="both"/>
        <w:rPr>
          <w:b/>
          <w:sz w:val="26"/>
          <w:szCs w:val="26"/>
        </w:rPr>
      </w:pPr>
      <w:r>
        <w:rPr>
          <w:b/>
          <w:sz w:val="26"/>
          <w:szCs w:val="26"/>
        </w:rPr>
        <w:t>7</w:t>
      </w:r>
      <w:r w:rsidRPr="006027E3">
        <w:rPr>
          <w:b/>
          <w:sz w:val="26"/>
          <w:szCs w:val="26"/>
        </w:rPr>
        <w:t>. «Шаг» аукциона:</w:t>
      </w:r>
    </w:p>
    <w:p w:rsidR="001E4C4C" w:rsidRDefault="005F1B55" w:rsidP="001E4C4C">
      <w:pPr>
        <w:pStyle w:val="a0"/>
        <w:spacing w:after="0"/>
        <w:ind w:firstLine="567"/>
        <w:jc w:val="both"/>
        <w:rPr>
          <w:sz w:val="26"/>
          <w:szCs w:val="26"/>
        </w:rPr>
      </w:pPr>
      <w:r>
        <w:rPr>
          <w:sz w:val="26"/>
          <w:szCs w:val="26"/>
        </w:rPr>
        <w:t>Лот № 1</w:t>
      </w:r>
      <w:r w:rsidR="001E4C4C" w:rsidRPr="006027E3">
        <w:rPr>
          <w:sz w:val="26"/>
          <w:szCs w:val="26"/>
        </w:rPr>
        <w:t xml:space="preserve">. </w:t>
      </w:r>
      <w:r w:rsidR="00C45832">
        <w:rPr>
          <w:sz w:val="26"/>
          <w:szCs w:val="26"/>
        </w:rPr>
        <w:t>210,11</w:t>
      </w:r>
      <w:r w:rsidR="001E4C4C" w:rsidRPr="00650693">
        <w:rPr>
          <w:sz w:val="26"/>
          <w:szCs w:val="26"/>
        </w:rPr>
        <w:t xml:space="preserve"> (</w:t>
      </w:r>
      <w:r w:rsidR="00C45832">
        <w:rPr>
          <w:sz w:val="26"/>
          <w:szCs w:val="26"/>
        </w:rPr>
        <w:t>двести десять</w:t>
      </w:r>
      <w:r w:rsidR="001D690E">
        <w:rPr>
          <w:sz w:val="26"/>
          <w:szCs w:val="26"/>
        </w:rPr>
        <w:t xml:space="preserve"> рублей</w:t>
      </w:r>
      <w:r w:rsidR="00044A0D">
        <w:rPr>
          <w:sz w:val="26"/>
          <w:szCs w:val="26"/>
        </w:rPr>
        <w:t xml:space="preserve"> </w:t>
      </w:r>
      <w:r w:rsidR="00C45832">
        <w:rPr>
          <w:sz w:val="26"/>
          <w:szCs w:val="26"/>
        </w:rPr>
        <w:t>11</w:t>
      </w:r>
      <w:r w:rsidR="00044A0D">
        <w:rPr>
          <w:sz w:val="26"/>
          <w:szCs w:val="26"/>
        </w:rPr>
        <w:t xml:space="preserve"> копеек</w:t>
      </w:r>
      <w:r w:rsidR="0034319D">
        <w:rPr>
          <w:sz w:val="26"/>
          <w:szCs w:val="26"/>
        </w:rPr>
        <w:t>);</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Pr>
          <w:sz w:val="26"/>
          <w:szCs w:val="26"/>
        </w:rPr>
        <w:t xml:space="preserve">, а именно </w:t>
      </w:r>
      <w:r w:rsidRPr="003A32D7">
        <w:rPr>
          <w:b/>
          <w:sz w:val="26"/>
          <w:szCs w:val="26"/>
        </w:rPr>
        <w:t xml:space="preserve">до </w:t>
      </w:r>
      <w:r w:rsidR="00C45832">
        <w:rPr>
          <w:b/>
          <w:sz w:val="26"/>
          <w:szCs w:val="26"/>
        </w:rPr>
        <w:t>29</w:t>
      </w:r>
      <w:r w:rsidR="00733D90">
        <w:rPr>
          <w:b/>
          <w:sz w:val="26"/>
          <w:szCs w:val="26"/>
        </w:rPr>
        <w:t xml:space="preserve"> </w:t>
      </w:r>
      <w:r w:rsidR="00C45832">
        <w:rPr>
          <w:b/>
          <w:sz w:val="26"/>
          <w:szCs w:val="26"/>
        </w:rPr>
        <w:t>марта</w:t>
      </w:r>
      <w:r w:rsidRPr="004728CA">
        <w:rPr>
          <w:b/>
          <w:sz w:val="26"/>
          <w:szCs w:val="26"/>
        </w:rPr>
        <w:t xml:space="preserve"> 201</w:t>
      </w:r>
      <w:r w:rsidR="001D690E">
        <w:rPr>
          <w:b/>
          <w:sz w:val="26"/>
          <w:szCs w:val="26"/>
        </w:rPr>
        <w:t>9</w:t>
      </w:r>
      <w:r w:rsidRPr="00F45346">
        <w:rPr>
          <w:b/>
          <w:sz w:val="26"/>
          <w:szCs w:val="26"/>
        </w:rPr>
        <w:t xml:space="preserve"> г.</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C45832">
        <w:rPr>
          <w:b/>
          <w:iCs/>
          <w:sz w:val="26"/>
          <w:szCs w:val="26"/>
        </w:rPr>
        <w:t>27</w:t>
      </w:r>
      <w:r w:rsidR="003A32D7">
        <w:rPr>
          <w:b/>
          <w:iCs/>
          <w:sz w:val="26"/>
          <w:szCs w:val="26"/>
        </w:rPr>
        <w:t xml:space="preserve"> </w:t>
      </w:r>
      <w:r w:rsidR="00C45832">
        <w:rPr>
          <w:b/>
          <w:iCs/>
          <w:sz w:val="26"/>
          <w:szCs w:val="26"/>
        </w:rPr>
        <w:t>марта</w:t>
      </w:r>
      <w:r w:rsidRPr="004728CA">
        <w:rPr>
          <w:b/>
          <w:iCs/>
          <w:sz w:val="26"/>
          <w:szCs w:val="26"/>
        </w:rPr>
        <w:t xml:space="preserve"> 201</w:t>
      </w:r>
      <w:r w:rsidR="001D690E">
        <w:rPr>
          <w:b/>
          <w:iCs/>
          <w:sz w:val="26"/>
          <w:szCs w:val="26"/>
        </w:rPr>
        <w:t>9</w:t>
      </w:r>
      <w:r w:rsidRPr="000843AB">
        <w:rPr>
          <w:b/>
          <w:iCs/>
          <w:sz w:val="26"/>
          <w:szCs w:val="26"/>
        </w:rPr>
        <w:t xml:space="preserve"> г.</w:t>
      </w:r>
      <w:r>
        <w:rPr>
          <w:iCs/>
          <w:sz w:val="26"/>
          <w:szCs w:val="26"/>
        </w:rPr>
        <w:t xml:space="preserve"> по адресу: </w:t>
      </w:r>
      <w:r w:rsidRPr="000843AB">
        <w:rPr>
          <w:iCs/>
          <w:sz w:val="26"/>
          <w:szCs w:val="26"/>
        </w:rPr>
        <w:t>644504, Омская область, Омский район, село Лузино,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Срок заключения договора: В течении 10 рабочих дней </w:t>
      </w:r>
      <w:r w:rsidRPr="00F45346">
        <w:rPr>
          <w:iCs/>
          <w:sz w:val="26"/>
          <w:szCs w:val="26"/>
        </w:rPr>
        <w:t>с момента внесения платы за право заключения договора, но</w:t>
      </w:r>
      <w:r>
        <w:rPr>
          <w:b/>
          <w:iCs/>
          <w:sz w:val="26"/>
          <w:szCs w:val="26"/>
        </w:rPr>
        <w:t xml:space="preserve"> не позднее </w:t>
      </w:r>
      <w:r w:rsidR="00C45832">
        <w:rPr>
          <w:b/>
          <w:iCs/>
          <w:sz w:val="26"/>
          <w:szCs w:val="26"/>
        </w:rPr>
        <w:t>05</w:t>
      </w:r>
      <w:r w:rsidR="00733D90">
        <w:rPr>
          <w:b/>
          <w:iCs/>
          <w:sz w:val="26"/>
          <w:szCs w:val="26"/>
        </w:rPr>
        <w:t xml:space="preserve"> </w:t>
      </w:r>
      <w:r w:rsidR="00C45832">
        <w:rPr>
          <w:b/>
          <w:iCs/>
          <w:sz w:val="26"/>
          <w:szCs w:val="26"/>
        </w:rPr>
        <w:t>апреля</w:t>
      </w:r>
      <w:r w:rsidRPr="004728CA">
        <w:rPr>
          <w:b/>
          <w:iCs/>
          <w:sz w:val="26"/>
          <w:szCs w:val="26"/>
        </w:rPr>
        <w:t xml:space="preserve"> 201</w:t>
      </w:r>
      <w:r w:rsidR="001D690E">
        <w:rPr>
          <w:b/>
          <w:iCs/>
          <w:sz w:val="26"/>
          <w:szCs w:val="26"/>
        </w:rPr>
        <w:t>9</w:t>
      </w:r>
      <w:r>
        <w:rPr>
          <w:b/>
          <w:iCs/>
          <w:sz w:val="26"/>
          <w:szCs w:val="26"/>
        </w:rPr>
        <w:t xml:space="preserve"> г.</w:t>
      </w:r>
    </w:p>
    <w:p w:rsidR="001E4C4C" w:rsidRPr="005321AC" w:rsidRDefault="001E4C4C" w:rsidP="001E4C4C">
      <w:pPr>
        <w:pStyle w:val="a0"/>
        <w:spacing w:after="0"/>
        <w:ind w:firstLine="567"/>
        <w:jc w:val="both"/>
        <w:rPr>
          <w:sz w:val="26"/>
          <w:szCs w:val="26"/>
        </w:rPr>
      </w:pPr>
      <w:r>
        <w:rPr>
          <w:b/>
          <w:sz w:val="26"/>
          <w:szCs w:val="26"/>
        </w:rPr>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аукционе на бумажном носителе выдается претенденту без взимания платы на</w:t>
      </w:r>
      <w:r>
        <w:rPr>
          <w:sz w:val="26"/>
          <w:szCs w:val="26"/>
        </w:rPr>
        <w:t xml:space="preserve"> </w:t>
      </w:r>
      <w:r w:rsidRPr="005321AC">
        <w:rPr>
          <w:sz w:val="26"/>
          <w:szCs w:val="26"/>
        </w:rPr>
        <w:t>основании письменного обращения претендента в течение 2-х рабочих дней с</w:t>
      </w:r>
      <w:r>
        <w:rPr>
          <w:sz w:val="26"/>
          <w:szCs w:val="26"/>
        </w:rPr>
        <w:t xml:space="preserve"> </w:t>
      </w:r>
      <w:r w:rsidRPr="005321AC">
        <w:rPr>
          <w:sz w:val="26"/>
          <w:szCs w:val="26"/>
        </w:rPr>
        <w:t>даты получения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 xml:space="preserve">Организатор аукциона в </w:t>
      </w:r>
      <w:r w:rsidRPr="005321AC">
        <w:rPr>
          <w:sz w:val="26"/>
          <w:szCs w:val="26"/>
        </w:rPr>
        <w:lastRenderedPageBreak/>
        <w:t>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F1B55" w:rsidRPr="00ED7570" w:rsidRDefault="005F1B55" w:rsidP="001E4C4C">
      <w:pPr>
        <w:pStyle w:val="a0"/>
        <w:spacing w:after="0"/>
        <w:jc w:val="both"/>
      </w:pPr>
    </w:p>
    <w:p w:rsidR="001E4C4C" w:rsidRPr="007E7DAA" w:rsidRDefault="001E4C4C" w:rsidP="001E4C4C">
      <w:pPr>
        <w:jc w:val="center"/>
        <w:rPr>
          <w:b/>
          <w:sz w:val="26"/>
          <w:szCs w:val="26"/>
        </w:rPr>
      </w:pPr>
      <w:r w:rsidRPr="007E7DAA">
        <w:rPr>
          <w:b/>
          <w:sz w:val="26"/>
          <w:szCs w:val="26"/>
        </w:rPr>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Постановлением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6B7EF4">
        <w:rPr>
          <w:sz w:val="26"/>
          <w:szCs w:val="26"/>
        </w:rPr>
        <w:t xml:space="preserve"> (в редакции от 08.12.2016</w:t>
      </w:r>
      <w:r w:rsidR="00C814CF">
        <w:rPr>
          <w:sz w:val="26"/>
          <w:szCs w:val="26"/>
        </w:rPr>
        <w:t xml:space="preserve"> г.</w:t>
      </w:r>
      <w:r w:rsidR="006B7EF4">
        <w:rPr>
          <w:sz w:val="26"/>
          <w:szCs w:val="26"/>
        </w:rPr>
        <w:t xml:space="preserve"> № 703, от </w:t>
      </w:r>
      <w:r w:rsidR="00C814CF">
        <w:rPr>
          <w:sz w:val="26"/>
          <w:szCs w:val="26"/>
        </w:rPr>
        <w:t>11.04.2017 г. № 126</w:t>
      </w:r>
      <w:r w:rsidR="00044A0D">
        <w:rPr>
          <w:sz w:val="26"/>
          <w:szCs w:val="26"/>
        </w:rPr>
        <w:t>, от 14.06.2017 № 222</w:t>
      </w:r>
      <w:r w:rsidR="002F50EA">
        <w:rPr>
          <w:sz w:val="26"/>
          <w:szCs w:val="26"/>
        </w:rPr>
        <w:t>, от 01.03.2018 г. № 42</w:t>
      </w:r>
      <w:r w:rsidR="00CE332B">
        <w:rPr>
          <w:sz w:val="26"/>
          <w:szCs w:val="26"/>
        </w:rPr>
        <w:t>, 08.02.2019 № 19</w:t>
      </w:r>
      <w:r w:rsidR="00C814CF">
        <w:rPr>
          <w:sz w:val="26"/>
          <w:szCs w:val="26"/>
        </w:rPr>
        <w:t>)</w:t>
      </w:r>
      <w:r>
        <w:rPr>
          <w:sz w:val="26"/>
          <w:szCs w:val="26"/>
        </w:rPr>
        <w:t>, Постановлением Администрации Лузинского сельского поселения Омского муниципального района Омской области от 23.08.2016 № 445 «</w:t>
      </w:r>
      <w:r w:rsidRPr="001166B9">
        <w:rPr>
          <w:sz w:val="26"/>
          <w:szCs w:val="26"/>
        </w:rPr>
        <w:t>О размещении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535</w:t>
      </w:r>
      <w:r w:rsidR="00492A19">
        <w:rPr>
          <w:sz w:val="26"/>
          <w:szCs w:val="26"/>
        </w:rPr>
        <w:t>, от 25.05.2017</w:t>
      </w:r>
      <w:r w:rsidR="00492A19" w:rsidRPr="00492A19">
        <w:rPr>
          <w:sz w:val="26"/>
          <w:szCs w:val="26"/>
        </w:rPr>
        <w:t xml:space="preserve"> № 199</w:t>
      </w:r>
      <w:r w:rsidR="00C814CF">
        <w:rPr>
          <w:sz w:val="26"/>
          <w:szCs w:val="26"/>
        </w:rPr>
        <w:t>)</w:t>
      </w:r>
      <w:r>
        <w:rPr>
          <w:sz w:val="26"/>
          <w:szCs w:val="26"/>
        </w:rPr>
        <w:t xml:space="preserve">, </w:t>
      </w:r>
      <w:r w:rsidRPr="001166B9">
        <w:rPr>
          <w:sz w:val="26"/>
          <w:szCs w:val="26"/>
        </w:rPr>
        <w:t>а также иными 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
    <w:p w:rsidR="001E4C4C" w:rsidRDefault="001E4C4C" w:rsidP="001E4C4C">
      <w:pPr>
        <w:tabs>
          <w:tab w:val="left" w:pos="0"/>
        </w:tabs>
        <w:ind w:firstLine="567"/>
        <w:jc w:val="both"/>
        <w:rPr>
          <w:sz w:val="26"/>
          <w:szCs w:val="26"/>
        </w:rPr>
      </w:pPr>
      <w:r>
        <w:rPr>
          <w:bCs/>
          <w:sz w:val="26"/>
          <w:szCs w:val="26"/>
        </w:rPr>
        <w:t xml:space="preserve">1.1.2. </w:t>
      </w:r>
      <w:r>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r w:rsidRPr="001166B9">
        <w:rPr>
          <w:sz w:val="26"/>
          <w:szCs w:val="26"/>
        </w:rPr>
        <w:t>Лузинского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размещение нестационарных торговых объектов на территории Лузинского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документацию об 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lastRenderedPageBreak/>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предприниматель, претендующие на заключение договора</w:t>
      </w:r>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w:t>
      </w:r>
      <w:r w:rsidRPr="00840C92">
        <w:rPr>
          <w:bCs/>
          <w:sz w:val="26"/>
          <w:szCs w:val="26"/>
        </w:rPr>
        <w:t>в отношении лота</w:t>
      </w:r>
      <w:r w:rsidRPr="007E7DAA">
        <w:rPr>
          <w:b/>
          <w:bCs/>
          <w:sz w:val="26"/>
          <w:szCs w:val="26"/>
        </w:rPr>
        <w:t xml:space="preserve">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иными лицами, кроме заявителя, будут считаться ошибочно перечисленными</w:t>
      </w:r>
      <w:r>
        <w:rPr>
          <w:b/>
          <w:bCs/>
          <w:sz w:val="26"/>
          <w:szCs w:val="26"/>
        </w:rPr>
        <w:t xml:space="preserve"> </w:t>
      </w:r>
      <w:r w:rsidRPr="007E7DAA">
        <w:rPr>
          <w:bCs/>
          <w:sz w:val="26"/>
          <w:szCs w:val="26"/>
        </w:rPr>
        <w:t>денежными средствами и возвращены на счет 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 (-ий)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заявка подана лицом, участие в </w:t>
      </w:r>
      <w:r>
        <w:rPr>
          <w:iCs/>
          <w:sz w:val="26"/>
          <w:szCs w:val="26"/>
        </w:rPr>
        <w:t>А</w:t>
      </w:r>
      <w:r w:rsidRPr="003A5449">
        <w:rPr>
          <w:iCs/>
          <w:sz w:val="26"/>
          <w:szCs w:val="26"/>
        </w:rPr>
        <w:t>укционе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w:t>
      </w:r>
    </w:p>
    <w:p w:rsidR="001E4C4C" w:rsidRDefault="001E4C4C" w:rsidP="001E4C4C">
      <w:pPr>
        <w:pStyle w:val="a0"/>
        <w:spacing w:after="0"/>
        <w:ind w:right="-5" w:firstLine="567"/>
        <w:jc w:val="both"/>
        <w:rPr>
          <w:iCs/>
          <w:sz w:val="26"/>
          <w:szCs w:val="26"/>
        </w:rPr>
      </w:pPr>
      <w:r>
        <w:rPr>
          <w:iCs/>
          <w:sz w:val="26"/>
          <w:szCs w:val="26"/>
        </w:rPr>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A96A42" w:rsidRDefault="001E4C4C" w:rsidP="00EE7B23">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которые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 xml:space="preserve">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
    <w:p w:rsidR="001E4C4C" w:rsidRDefault="001E4C4C" w:rsidP="001E4C4C">
      <w:pPr>
        <w:pStyle w:val="a0"/>
        <w:spacing w:after="0"/>
        <w:ind w:right="-5" w:firstLine="567"/>
        <w:jc w:val="both"/>
        <w:rPr>
          <w:iCs/>
          <w:sz w:val="26"/>
          <w:szCs w:val="26"/>
        </w:rPr>
      </w:pPr>
      <w:r w:rsidRPr="00077C86">
        <w:rPr>
          <w:iCs/>
          <w:sz w:val="26"/>
          <w:szCs w:val="26"/>
        </w:rPr>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проведении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lastRenderedPageBreak/>
        <w:t>Е</w:t>
      </w:r>
      <w:r w:rsidRPr="00077C86">
        <w:rPr>
          <w:iCs/>
          <w:sz w:val="26"/>
          <w:szCs w:val="26"/>
        </w:rPr>
        <w:t>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оне прекращается в указанный в И</w:t>
      </w:r>
      <w:r w:rsidRPr="00077C86">
        <w:rPr>
          <w:iCs/>
          <w:sz w:val="26"/>
          <w:szCs w:val="26"/>
        </w:rPr>
        <w:t>звещении день рассмотрения заявок на участие в аукционе непосредственно перед началом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r w:rsidR="00A96A42">
        <w:rPr>
          <w:iCs/>
          <w:sz w:val="26"/>
          <w:szCs w:val="26"/>
        </w:rPr>
        <w:t>Заявка, полученная</w:t>
      </w:r>
      <w:r w:rsidRPr="00077C86">
        <w:rPr>
          <w:iCs/>
          <w:sz w:val="26"/>
          <w:szCs w:val="26"/>
        </w:rPr>
        <w:t xml:space="preserve">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
    <w:p w:rsidR="00A96A42" w:rsidRDefault="00A96A42"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r w:rsidRPr="007A2BB7">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вшимся по причине, указанной в пп</w:t>
      </w:r>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проведении аукциона:</w:t>
      </w:r>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
    <w:p w:rsidR="001E4C4C" w:rsidRPr="0020332E" w:rsidRDefault="001E4C4C" w:rsidP="001E4C4C">
      <w:pPr>
        <w:pStyle w:val="a0"/>
        <w:spacing w:after="0"/>
        <w:ind w:right="-5" w:firstLine="567"/>
        <w:jc w:val="both"/>
        <w:rPr>
          <w:iCs/>
          <w:sz w:val="26"/>
          <w:szCs w:val="26"/>
        </w:rPr>
      </w:pPr>
      <w:r w:rsidRPr="0020332E">
        <w:rPr>
          <w:iCs/>
          <w:sz w:val="26"/>
          <w:szCs w:val="26"/>
        </w:rPr>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которому было отказано в признании участником аукциона и в допуске претендента к участию в аукционе (заявка на участие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в пп</w:t>
      </w:r>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lastRenderedPageBreak/>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t>3.4.2</w:t>
      </w:r>
      <w:r w:rsidRPr="00E93B8C">
        <w:rPr>
          <w:iCs/>
          <w:sz w:val="26"/>
          <w:szCs w:val="26"/>
        </w:rPr>
        <w:t>. 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 внесении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EE7B23" w:rsidRDefault="00EE7B23" w:rsidP="001E4C4C">
      <w:pPr>
        <w:rPr>
          <w:sz w:val="22"/>
          <w:szCs w:val="22"/>
        </w:rPr>
      </w:pPr>
    </w:p>
    <w:p w:rsidR="00EE7B23" w:rsidRDefault="00EE7B23" w:rsidP="001E4C4C">
      <w:pPr>
        <w:rPr>
          <w:sz w:val="22"/>
          <w:szCs w:val="22"/>
        </w:rPr>
      </w:pPr>
    </w:p>
    <w:p w:rsidR="001E4C4C" w:rsidRPr="002B26D4" w:rsidRDefault="002B26D4" w:rsidP="002B26D4">
      <w:pPr>
        <w:suppressAutoHyphens w:val="0"/>
        <w:spacing w:line="276" w:lineRule="auto"/>
        <w:jc w:val="right"/>
        <w:rPr>
          <w:sz w:val="22"/>
          <w:szCs w:val="22"/>
        </w:rPr>
      </w:pPr>
      <w:r>
        <w:rPr>
          <w:sz w:val="22"/>
          <w:szCs w:val="22"/>
        </w:rPr>
        <w:br w:type="page"/>
      </w:r>
      <w:r w:rsidR="001E4C4C" w:rsidRPr="00505C2F">
        <w:rPr>
          <w:bCs/>
          <w:i/>
          <w:iCs/>
          <w:color w:val="000000"/>
        </w:rPr>
        <w:lastRenderedPageBreak/>
        <w:t>Приложение № 1</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f"/>
        <w:spacing w:before="0"/>
        <w:jc w:val="right"/>
        <w:rPr>
          <w:color w:val="000000"/>
          <w:sz w:val="18"/>
          <w:szCs w:val="18"/>
        </w:rPr>
      </w:pPr>
    </w:p>
    <w:p w:rsidR="001E4C4C" w:rsidRPr="00C77632" w:rsidRDefault="001E4C4C" w:rsidP="001E4C4C">
      <w:pPr>
        <w:pStyle w:val="af"/>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f"/>
        <w:spacing w:before="0"/>
        <w:jc w:val="right"/>
        <w:rPr>
          <w:rFonts w:ascii="Times New Roman" w:hAnsi="Times New Roman"/>
          <w:color w:val="000000"/>
          <w:sz w:val="28"/>
          <w:szCs w:val="28"/>
        </w:rPr>
      </w:pP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Лузинского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Омская обл., Омский р-н, с. Лузино</w:t>
      </w:r>
    </w:p>
    <w:p w:rsidR="001E4C4C" w:rsidRPr="00505C2F"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f"/>
        <w:spacing w:before="0"/>
        <w:jc w:val="center"/>
        <w:rPr>
          <w:rFonts w:ascii="Times New Roman" w:hAnsi="Times New Roman"/>
          <w:color w:val="000000"/>
          <w:sz w:val="28"/>
          <w:szCs w:val="28"/>
        </w:rPr>
      </w:pPr>
    </w:p>
    <w:p w:rsidR="001E4C4C" w:rsidRDefault="001E4C4C" w:rsidP="001E4C4C">
      <w:pPr>
        <w:pStyle w:val="af"/>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f"/>
        <w:spacing w:before="0"/>
        <w:jc w:val="center"/>
        <w:rPr>
          <w:rFonts w:ascii="Times New Roman" w:hAnsi="Times New Roman"/>
          <w:color w:val="000000"/>
          <w:sz w:val="28"/>
          <w:szCs w:val="28"/>
        </w:rPr>
      </w:pP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w:t>
      </w:r>
      <w:r w:rsidR="001D7710">
        <w:rPr>
          <w:rFonts w:ascii="Times New Roman" w:hAnsi="Times New Roman"/>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B63BD">
        <w:rPr>
          <w:rFonts w:ascii="Times New Roman" w:hAnsi="Times New Roman"/>
          <w:color w:val="000000"/>
          <w:sz w:val="26"/>
          <w:szCs w:val="26"/>
        </w:rPr>
        <w:t>,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f"/>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о</w:t>
      </w:r>
      <w:r>
        <w:rPr>
          <w:rFonts w:ascii="Times New Roman" w:hAnsi="Times New Roman"/>
          <w:color w:val="000000"/>
          <w:sz w:val="26"/>
          <w:szCs w:val="26"/>
        </w:rPr>
        <w:t>т</w:t>
      </w:r>
      <w:r w:rsidRPr="00FB63BD">
        <w:rPr>
          <w:rFonts w:ascii="Times New Roman" w:hAnsi="Times New Roman"/>
          <w:color w:val="000000"/>
          <w:sz w:val="26"/>
          <w:szCs w:val="26"/>
        </w:rPr>
        <w:t xml:space="preserve"> заключении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lastRenderedPageBreak/>
        <w:t>будет признан(о)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(Ф.И.О., контактный телефон уполномоченного заявителем лица).</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f"/>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f"/>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0B4C89" w:rsidRPr="002B26D4" w:rsidRDefault="002B26D4" w:rsidP="002B26D4">
      <w:pPr>
        <w:suppressAutoHyphens w:val="0"/>
        <w:spacing w:after="200" w:line="276" w:lineRule="auto"/>
        <w:rPr>
          <w:rFonts w:ascii="Verdana" w:hAnsi="Verdana"/>
          <w:color w:val="000000"/>
          <w:sz w:val="18"/>
          <w:szCs w:val="18"/>
          <w:lang w:eastAsia="ru-RU"/>
        </w:rPr>
      </w:pPr>
      <w:r>
        <w:rPr>
          <w:color w:val="000000"/>
          <w:sz w:val="18"/>
          <w:szCs w:val="18"/>
        </w:rPr>
        <w:br w:type="page"/>
      </w:r>
    </w:p>
    <w:p w:rsidR="001E4C4C" w:rsidRPr="008048A7" w:rsidRDefault="001E4C4C" w:rsidP="001E4C4C">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Лузино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C32380">
        <w:rPr>
          <w:sz w:val="22"/>
          <w:szCs w:val="22"/>
        </w:rPr>
        <w:t xml:space="preserve">          </w:t>
      </w:r>
      <w:r w:rsidR="00C32380">
        <w:rPr>
          <w:sz w:val="22"/>
          <w:szCs w:val="22"/>
        </w:rPr>
        <w:tab/>
        <w:t>«___» __________ 2019</w:t>
      </w:r>
      <w:r>
        <w:rPr>
          <w:sz w:val="22"/>
          <w:szCs w:val="22"/>
        </w:rPr>
        <w:t xml:space="preserve"> г</w:t>
      </w:r>
    </w:p>
    <w:p w:rsidR="00A02795" w:rsidRPr="00A02795" w:rsidRDefault="001E4C4C" w:rsidP="001E4C4C">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1E4C4C" w:rsidRPr="00A02795" w:rsidRDefault="001E4C4C" w:rsidP="001E4C4C">
      <w:pPr>
        <w:ind w:firstLine="567"/>
        <w:jc w:val="both"/>
      </w:pPr>
      <w:r w:rsidRPr="00A02795">
        <w:t xml:space="preserve"> 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CD6C22">
        <w:t xml:space="preserve"> от «___»____</w:t>
      </w:r>
      <w:r w:rsidR="00C32380">
        <w:t>_____ 2019</w:t>
      </w:r>
      <w:r w:rsidRPr="00A02795">
        <w:t xml:space="preserve"> года №______, заключили настоящий договор (далее - Договор) о нижеследующем:</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2B26D4">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C45832">
        <w:t xml:space="preserve"> в 31</w:t>
      </w:r>
      <w:r w:rsidR="00C45832" w:rsidRPr="00DD676A">
        <w:t xml:space="preserve"> метрах по направлению</w:t>
      </w:r>
      <w:r w:rsidR="00C45832">
        <w:t xml:space="preserve"> </w:t>
      </w:r>
      <w:r w:rsidR="004C7467" w:rsidRPr="00DD676A">
        <w:t xml:space="preserve">на </w:t>
      </w:r>
      <w:r w:rsidR="004C7467">
        <w:t>юг</w:t>
      </w:r>
      <w:r w:rsidR="004C7467" w:rsidRPr="00DD676A">
        <w:t>,</w:t>
      </w:r>
      <w:r w:rsidR="004C7467">
        <w:t xml:space="preserve"> относительно магазина  расположенного </w:t>
      </w:r>
      <w:r w:rsidR="004C7467" w:rsidRPr="00DD676A">
        <w:t>по адресу: Омская область</w:t>
      </w:r>
      <w:r w:rsidR="004C7467">
        <w:t xml:space="preserve"> </w:t>
      </w:r>
      <w:r w:rsidR="004C7467" w:rsidRPr="00DD676A">
        <w:t xml:space="preserve">Омский район, </w:t>
      </w:r>
      <w:r w:rsidR="004C7467">
        <w:t>с</w:t>
      </w:r>
      <w:r w:rsidR="004C7467" w:rsidRPr="00DD676A">
        <w:t xml:space="preserve">. </w:t>
      </w:r>
      <w:r w:rsidR="004C7467">
        <w:t>Лузино</w:t>
      </w:r>
      <w:r w:rsidR="004C7467" w:rsidRPr="00DD676A">
        <w:t xml:space="preserve">, ул. </w:t>
      </w:r>
      <w:r w:rsidR="004C7467">
        <w:t>Комсомольская</w:t>
      </w:r>
      <w:r w:rsidR="004C7467" w:rsidRPr="00DD676A">
        <w:t>,</w:t>
      </w:r>
      <w:r w:rsidR="004C7467">
        <w:t xml:space="preserve"> </w:t>
      </w:r>
      <w:r w:rsidR="004C7467" w:rsidRPr="00DD676A">
        <w:t xml:space="preserve">д. </w:t>
      </w:r>
      <w:r w:rsidR="004C7467">
        <w:t>1 Б</w:t>
      </w:r>
      <w:r w:rsidR="00C45832">
        <w:t xml:space="preserve"> </w:t>
      </w:r>
      <w:r w:rsidRPr="00A02795">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A02795">
        <w:t xml:space="preserve"> </w:t>
      </w:r>
      <w:r w:rsidR="00492A19">
        <w:t>(</w:t>
      </w:r>
      <w:r w:rsidR="00A02795" w:rsidRPr="00A02795">
        <w:t>в редакции от 08.12.2016 г. № 703, от 11.04.2017 г. № 126</w:t>
      </w:r>
      <w:r w:rsidR="002B26D4">
        <w:t>, от 14.06.2017 № 222</w:t>
      </w:r>
      <w:r w:rsidR="00CD6C22">
        <w:t>, от 01.03.2018 г. № 42</w:t>
      </w:r>
      <w:r w:rsidR="00C32380">
        <w:t>, от 03.12.2018 г. № 296</w:t>
      </w:r>
      <w:r w:rsidR="004C7467">
        <w:t>, от 08.02.2019 № 19</w:t>
      </w:r>
      <w:r w:rsidR="00A96A42">
        <w:t>),</w:t>
      </w:r>
      <w:r w:rsidRPr="00A02795">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DF486D">
        <w:rPr>
          <w:lang w:eastAsia="ru-RU"/>
        </w:rPr>
        <w:t>18</w:t>
      </w:r>
      <w:r w:rsidRPr="00A02795">
        <w:rPr>
          <w:lang w:eastAsia="ru-RU"/>
        </w:rPr>
        <w:t xml:space="preserve"> кв.м.</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CD6C22">
        <w:rPr>
          <w:lang w:eastAsia="ru-RU"/>
        </w:rPr>
        <w:t>___ _______ 201</w:t>
      </w:r>
      <w:r w:rsidR="00C32380">
        <w:rPr>
          <w:lang w:eastAsia="ru-RU"/>
        </w:rPr>
        <w:t>9</w:t>
      </w:r>
      <w:r w:rsidRPr="00A02795">
        <w:rPr>
          <w:lang w:eastAsia="ru-RU"/>
        </w:rPr>
        <w:t xml:space="preserve"> г. –</w:t>
      </w:r>
      <w:r w:rsidR="00A02795" w:rsidRPr="00A02795">
        <w:rPr>
          <w:lang w:eastAsia="ru-RU"/>
        </w:rPr>
        <w:t xml:space="preserve"> ___ ______</w:t>
      </w:r>
      <w:r w:rsidR="00C32380">
        <w:rPr>
          <w:lang w:eastAsia="ru-RU"/>
        </w:rPr>
        <w:t>__ 2024</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1E4C4C" w:rsidRPr="00A02795" w:rsidRDefault="001E4C4C" w:rsidP="001E4C4C">
      <w:pPr>
        <w:tabs>
          <w:tab w:val="left" w:pos="0"/>
        </w:tabs>
        <w:ind w:left="567"/>
      </w:pPr>
      <w:r w:rsidRPr="00A02795">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Осуществляет контроль за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подтверждающих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1E4C4C" w:rsidP="001E4C4C">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1E4C4C" w:rsidRPr="00A02795" w:rsidRDefault="001E4C4C" w:rsidP="001E4C4C">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Перечисленный Стороной-2 задаток для участия в аукционе в </w:t>
      </w:r>
      <w:r w:rsidRPr="00DF486D">
        <w:rPr>
          <w:lang w:eastAsia="ru-RU"/>
        </w:rPr>
        <w:t xml:space="preserve">размере </w:t>
      </w:r>
      <w:r w:rsidR="00DF486D" w:rsidRPr="00DF486D">
        <w:t>7003,8 (семь тысяч три рубля 80 копеек)</w:t>
      </w:r>
      <w:r w:rsidRPr="00DF486D">
        <w:rPr>
          <w:lang w:eastAsia="ru-RU"/>
        </w:rPr>
        <w:t xml:space="preserve"> в соответствии с Порядком размещения неста</w:t>
      </w:r>
      <w:r w:rsidRPr="00A02795">
        <w:rPr>
          <w:lang w:eastAsia="ru-RU"/>
        </w:rPr>
        <w:t>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492A19">
        <w:rPr>
          <w:lang w:eastAsia="ru-RU"/>
        </w:rPr>
        <w:t xml:space="preserve">, </w:t>
      </w:r>
      <w:r w:rsidR="00492A19" w:rsidRPr="00492A19">
        <w:rPr>
          <w:lang w:eastAsia="ru-RU"/>
        </w:rPr>
        <w:t>от 25.05.2017  № 199</w:t>
      </w:r>
      <w:r w:rsidR="00A96A42">
        <w:rPr>
          <w:lang w:eastAsia="ru-RU"/>
        </w:rPr>
        <w:t>),</w:t>
      </w:r>
      <w:r w:rsidRPr="00A02795">
        <w:rPr>
          <w:lang w:eastAsia="ru-RU"/>
        </w:rPr>
        <w:t xml:space="preserve"> распределяется следующим образом:</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DF486D">
        <w:rPr>
          <w:lang w:eastAsia="ru-RU"/>
        </w:rPr>
        <w:t>700,38</w:t>
      </w:r>
      <w:r w:rsidRPr="000B4C89">
        <w:rPr>
          <w:lang w:eastAsia="ru-RU"/>
        </w:rPr>
        <w:t xml:space="preserve"> (</w:t>
      </w:r>
      <w:r w:rsidR="00DF486D">
        <w:rPr>
          <w:lang w:eastAsia="ru-RU"/>
        </w:rPr>
        <w:t>семьсот</w:t>
      </w:r>
      <w:r w:rsidR="00492A19">
        <w:rPr>
          <w:lang w:eastAsia="ru-RU"/>
        </w:rPr>
        <w:t xml:space="preserve">) рублей </w:t>
      </w:r>
      <w:r w:rsidR="00DF486D">
        <w:rPr>
          <w:lang w:eastAsia="ru-RU"/>
        </w:rPr>
        <w:t>38</w:t>
      </w:r>
      <w:r w:rsidRPr="00A02795">
        <w:rPr>
          <w:lang w:eastAsia="ru-RU"/>
        </w:rPr>
        <w:t xml:space="preserve"> копеек.</w:t>
      </w:r>
    </w:p>
    <w:p w:rsidR="001E4C4C" w:rsidRPr="00A02795" w:rsidRDefault="001E4C4C" w:rsidP="001E4C4C">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w:t>
      </w:r>
      <w:r w:rsidR="006C79D6">
        <w:t>за три дня до окончания расчетного месяца</w:t>
      </w:r>
      <w:r w:rsidRPr="00A02795">
        <w:t xml:space="preserve">,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Р/с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Default="001E4C4C" w:rsidP="001E4C4C">
      <w:pPr>
        <w:suppressAutoHyphens w:val="0"/>
        <w:autoSpaceDE w:val="0"/>
        <w:autoSpaceDN w:val="0"/>
        <w:adjustRightInd w:val="0"/>
        <w:ind w:firstLine="567"/>
        <w:jc w:val="both"/>
        <w:rPr>
          <w:color w:val="000000"/>
          <w:spacing w:val="6"/>
        </w:rPr>
      </w:pPr>
      <w:r w:rsidRPr="00A02795">
        <w:rPr>
          <w:color w:val="000000"/>
          <w:spacing w:val="6"/>
        </w:rPr>
        <w:t>ОКТМО 52644428</w:t>
      </w:r>
    </w:p>
    <w:p w:rsidR="006C79D6" w:rsidRPr="00A02795" w:rsidRDefault="006C79D6" w:rsidP="001E4C4C">
      <w:pPr>
        <w:suppressAutoHyphens w:val="0"/>
        <w:autoSpaceDE w:val="0"/>
        <w:autoSpaceDN w:val="0"/>
        <w:adjustRightInd w:val="0"/>
        <w:ind w:firstLine="567"/>
        <w:jc w:val="both"/>
        <w:rPr>
          <w:lang w:eastAsia="ru-RU"/>
        </w:rPr>
      </w:pPr>
      <w:r>
        <w:rPr>
          <w:color w:val="000000"/>
          <w:spacing w:val="6"/>
        </w:rPr>
        <w:t>Перечисление денежных средств производится с расчетного счета Стороны – 2.</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w:t>
      </w:r>
      <w:r w:rsidRPr="00A02795">
        <w:rPr>
          <w:lang w:eastAsia="ru-RU"/>
        </w:rPr>
        <w:lastRenderedPageBreak/>
        <w:t>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1E4C4C" w:rsidRPr="00A02795" w:rsidRDefault="001E4C4C" w:rsidP="001E4C4C">
      <w:pPr>
        <w:ind w:left="540" w:hanging="540"/>
        <w:jc w:val="both"/>
      </w:pPr>
      <w:r w:rsidRPr="00A02795">
        <w:t>5.1. Срок предоставле</w:t>
      </w:r>
      <w:r w:rsidR="00E96E68">
        <w:t>ния места с «___» _________ 2019</w:t>
      </w:r>
      <w:r w:rsidRPr="00A02795">
        <w:t xml:space="preserve"> г., по </w:t>
      </w:r>
      <w:r w:rsidR="00A02795" w:rsidRPr="00A02795">
        <w:t>«___» ____________ 202</w:t>
      </w:r>
      <w:r w:rsidR="00E96E68">
        <w:t>4</w:t>
      </w:r>
      <w:r w:rsidRPr="00A02795">
        <w:t xml:space="preserve"> г.</w:t>
      </w:r>
    </w:p>
    <w:p w:rsidR="001E4C4C" w:rsidRPr="00A02795" w:rsidRDefault="001E4C4C" w:rsidP="001E4C4C">
      <w:pPr>
        <w:ind w:left="540" w:hanging="540"/>
        <w:jc w:val="both"/>
      </w:pPr>
      <w:r w:rsidRPr="00A02795">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М.П</w:t>
      </w:r>
    </w:p>
    <w:p w:rsidR="001E4C4C" w:rsidRDefault="001E4C4C" w:rsidP="001E4C4C"/>
    <w:p w:rsidR="001E4C4C" w:rsidRDefault="001E4C4C" w:rsidP="001E4C4C">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CD6C22" w:rsidRDefault="00CD6C22" w:rsidP="001E4C4C">
      <w:pPr>
        <w:rPr>
          <w:b/>
          <w:bCs/>
        </w:rPr>
      </w:pPr>
    </w:p>
    <w:p w:rsidR="00BE2643" w:rsidRDefault="00BE2643" w:rsidP="001E4C4C">
      <w:pPr>
        <w:rPr>
          <w:b/>
          <w:bCs/>
        </w:rPr>
      </w:pPr>
    </w:p>
    <w:p w:rsidR="00BE2643" w:rsidRDefault="00BE2643" w:rsidP="001E4C4C">
      <w:pPr>
        <w:rPr>
          <w:b/>
          <w:bCs/>
        </w:rPr>
      </w:pPr>
    </w:p>
    <w:p w:rsidR="001E4C4C" w:rsidRPr="00A02795" w:rsidRDefault="001E4C4C" w:rsidP="00A02795">
      <w:pPr>
        <w:ind w:left="6372"/>
        <w:jc w:val="right"/>
        <w:rPr>
          <w:bCs/>
          <w:sz w:val="22"/>
          <w:szCs w:val="22"/>
        </w:rPr>
      </w:pPr>
      <w:r w:rsidRPr="00A02795">
        <w:rPr>
          <w:bCs/>
          <w:sz w:val="22"/>
          <w:szCs w:val="22"/>
        </w:rPr>
        <w:t xml:space="preserve">Приложение № 1 к договору на размещение нестационарного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sidR="00E96E68">
        <w:rPr>
          <w:bCs/>
          <w:sz w:val="22"/>
          <w:szCs w:val="22"/>
        </w:rPr>
        <w:t>___. от «___» ____ 2019</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1E4C4C" w:rsidRPr="00A02795" w:rsidRDefault="001E4C4C" w:rsidP="001E4C4C">
      <w:pPr>
        <w:ind w:firstLine="567"/>
        <w:jc w:val="both"/>
      </w:pPr>
      <w:r w:rsidRPr="00A02795">
        <w:t xml:space="preserve">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1E4C4C" w:rsidRPr="00A02795" w:rsidRDefault="001E4C4C" w:rsidP="001E4C4C">
      <w:pPr>
        <w:ind w:firstLine="567"/>
        <w:jc w:val="both"/>
        <w:rPr>
          <w:spacing w:val="-8"/>
        </w:rPr>
      </w:pPr>
      <w:r w:rsidRPr="00A02795">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w:t>
      </w:r>
      <w:r w:rsidR="00E96E68">
        <w:t>й области от «___»_________ 2019</w:t>
      </w:r>
      <w:r w:rsidRPr="00A02795">
        <w:t xml:space="preserve">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DF486D" w:rsidRDefault="001E4C4C" w:rsidP="00DF486D">
      <w:pPr>
        <w:tabs>
          <w:tab w:val="left" w:pos="0"/>
        </w:tabs>
        <w:ind w:left="567"/>
        <w:jc w:val="both"/>
        <w:rPr>
          <w:lang w:eastAsia="ru-RU"/>
        </w:rPr>
      </w:pPr>
      <w:r w:rsidRPr="00A02795">
        <w:t xml:space="preserve">Адрес: </w:t>
      </w:r>
      <w:r w:rsidR="00DF486D" w:rsidRPr="00A61DC2">
        <w:rPr>
          <w:sz w:val="23"/>
          <w:szCs w:val="23"/>
        </w:rPr>
        <w:t>в 31 метрах по направлению на юг, относительно магазина  расположенного по адресу: Омская область, Омский район, с. Лузино, ул. Комсомольская, д. 1 Б</w:t>
      </w:r>
      <w:r w:rsidR="00DF486D" w:rsidRPr="00A02795">
        <w:rPr>
          <w:lang w:eastAsia="ru-RU"/>
        </w:rPr>
        <w:t xml:space="preserve"> </w:t>
      </w:r>
    </w:p>
    <w:p w:rsidR="00DF486D" w:rsidRPr="00A02795" w:rsidRDefault="00DF486D" w:rsidP="00DF486D">
      <w:pPr>
        <w:tabs>
          <w:tab w:val="left" w:pos="0"/>
        </w:tabs>
        <w:ind w:left="567"/>
        <w:jc w:val="both"/>
        <w:rPr>
          <w:lang w:eastAsia="ru-RU"/>
        </w:rPr>
      </w:pPr>
      <w:r w:rsidRPr="00A02795">
        <w:rPr>
          <w:lang w:eastAsia="ru-RU"/>
        </w:rPr>
        <w:t>Вид НТО: павильон</w:t>
      </w:r>
    </w:p>
    <w:p w:rsidR="00DF486D" w:rsidRPr="00A02795" w:rsidRDefault="00DF486D" w:rsidP="00DF486D">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Pr>
          <w:lang w:eastAsia="ru-RU"/>
        </w:rPr>
        <w:t>18</w:t>
      </w:r>
      <w:r w:rsidRPr="00A02795">
        <w:rPr>
          <w:lang w:eastAsia="ru-RU"/>
        </w:rPr>
        <w:t xml:space="preserve"> кв.м.</w:t>
      </w:r>
    </w:p>
    <w:p w:rsidR="00DF486D" w:rsidRPr="00A02795" w:rsidRDefault="00DF486D" w:rsidP="00DF486D">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DF486D" w:rsidRPr="00A02795" w:rsidRDefault="00DF486D" w:rsidP="00DF486D">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A02795" w:rsidRDefault="00DF486D" w:rsidP="00DF486D">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Pr>
          <w:lang w:eastAsia="ru-RU"/>
        </w:rPr>
        <w:t>___ _______ 2019</w:t>
      </w:r>
      <w:r w:rsidRPr="00A02795">
        <w:rPr>
          <w:lang w:eastAsia="ru-RU"/>
        </w:rPr>
        <w:t xml:space="preserve"> г. – ___ ______</w:t>
      </w:r>
      <w:r>
        <w:rPr>
          <w:lang w:eastAsia="ru-RU"/>
        </w:rPr>
        <w:t>__ 2024</w:t>
      </w:r>
      <w:r w:rsidRPr="00A02795">
        <w:rPr>
          <w:lang w:eastAsia="ru-RU"/>
        </w:rPr>
        <w:t xml:space="preserve"> г.</w:t>
      </w:r>
    </w:p>
    <w:p w:rsidR="001E4C4C" w:rsidRPr="00A02795" w:rsidRDefault="001E4C4C" w:rsidP="00A02795">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Адрес:644504, Омская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BE2643" w:rsidRDefault="001E4C4C" w:rsidP="00492A19">
      <w:r w:rsidRPr="00A02795">
        <w:t>М.П</w:t>
      </w:r>
    </w:p>
    <w:p w:rsidR="000D5553" w:rsidRDefault="000D5553" w:rsidP="00492A19"/>
    <w:p w:rsidR="000D5553" w:rsidRDefault="000D5553" w:rsidP="00492A19"/>
    <w:p w:rsidR="000D5553" w:rsidRPr="00492A19" w:rsidRDefault="000D5553" w:rsidP="00492A19"/>
    <w:p w:rsidR="00693363" w:rsidRDefault="00693363"/>
    <w:p w:rsidR="000D5553" w:rsidRPr="008048A7" w:rsidRDefault="000D5553" w:rsidP="000D555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3</w:t>
      </w:r>
    </w:p>
    <w:p w:rsidR="000D5553" w:rsidRPr="008048A7" w:rsidRDefault="000D5553" w:rsidP="000D5553">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0D5553" w:rsidRDefault="000D5553" w:rsidP="000D5553">
      <w:pPr>
        <w:jc w:val="center"/>
        <w:rPr>
          <w:b/>
          <w:bCs/>
        </w:rPr>
      </w:pPr>
    </w:p>
    <w:p w:rsidR="000D5553" w:rsidRPr="00A21743" w:rsidRDefault="000D5553" w:rsidP="000D5553">
      <w:pPr>
        <w:jc w:val="center"/>
        <w:rPr>
          <w:b/>
          <w:bCs/>
          <w:sz w:val="28"/>
          <w:szCs w:val="28"/>
        </w:rPr>
      </w:pPr>
      <w:r w:rsidRPr="00A21743">
        <w:rPr>
          <w:b/>
          <w:bCs/>
          <w:sz w:val="28"/>
          <w:szCs w:val="28"/>
        </w:rPr>
        <w:t>Реквизиты счета уполномоченного лица для перечисления:</w:t>
      </w:r>
    </w:p>
    <w:p w:rsidR="000D5553" w:rsidRDefault="000D5553" w:rsidP="000D5553">
      <w:pPr>
        <w:jc w:val="center"/>
        <w:rPr>
          <w:b/>
          <w:bCs/>
        </w:rPr>
      </w:pPr>
    </w:p>
    <w:p w:rsidR="000D5553" w:rsidRPr="00B371EA" w:rsidRDefault="000D5553" w:rsidP="000D5553">
      <w:pPr>
        <w:shd w:val="clear" w:color="auto" w:fill="FFFFFF"/>
        <w:ind w:firstLine="567"/>
        <w:jc w:val="both"/>
        <w:rPr>
          <w:color w:val="000000"/>
          <w:u w:val="single"/>
        </w:rPr>
      </w:pPr>
      <w:r w:rsidRPr="00B371EA">
        <w:rPr>
          <w:color w:val="000000"/>
          <w:u w:val="single"/>
        </w:rPr>
        <w:t>- победителем аукциона денежных средств в размере разницы между внесенным задатком и ценой аукциона, указанной в соответствующей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Pr="00B371EA" w:rsidRDefault="000D5553" w:rsidP="000D5553">
      <w:pPr>
        <w:shd w:val="clear" w:color="auto" w:fill="FFFFFF"/>
        <w:ind w:firstLine="567"/>
        <w:jc w:val="both"/>
        <w:rPr>
          <w:color w:val="000000"/>
          <w:u w:val="single"/>
        </w:rPr>
      </w:pPr>
      <w:r w:rsidRPr="00B371EA">
        <w:rPr>
          <w:color w:val="000000"/>
          <w:u w:val="single"/>
        </w:rPr>
        <w:t>- единственным участником аукциона денежных средств в размере цены аукциона, указанной в его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Р/с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4</w:t>
      </w:r>
    </w:p>
    <w:p w:rsidR="00693363" w:rsidRDefault="00693363" w:rsidP="00693363">
      <w:pPr>
        <w:pStyle w:val="af"/>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Pr="0085412A" w:rsidRDefault="00601683" w:rsidP="00601683">
      <w:pPr>
        <w:jc w:val="center"/>
        <w:rPr>
          <w:sz w:val="60"/>
          <w:szCs w:val="60"/>
        </w:rPr>
      </w:pPr>
      <w:r w:rsidRPr="0085412A">
        <w:rPr>
          <w:sz w:val="60"/>
          <w:szCs w:val="60"/>
        </w:rPr>
        <w:t>Паспорт</w:t>
      </w: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 xml:space="preserve">а (НТО) № </w:t>
      </w:r>
      <w:r w:rsidR="00DF486D">
        <w:rPr>
          <w:sz w:val="60"/>
          <w:szCs w:val="60"/>
        </w:rPr>
        <w:t>25</w:t>
      </w:r>
    </w:p>
    <w:p w:rsidR="00601683" w:rsidRPr="004351E7" w:rsidRDefault="00601683" w:rsidP="00601683">
      <w:pPr>
        <w:jc w:val="center"/>
        <w:rPr>
          <w:sz w:val="60"/>
          <w:szCs w:val="60"/>
        </w:rPr>
      </w:pPr>
    </w:p>
    <w:p w:rsidR="00601683" w:rsidRDefault="00601683" w:rsidP="00601683">
      <w:pPr>
        <w:jc w:val="center"/>
        <w:rPr>
          <w:sz w:val="28"/>
          <w:szCs w:val="28"/>
        </w:rPr>
      </w:pPr>
      <w:r>
        <w:rPr>
          <w:sz w:val="28"/>
          <w:szCs w:val="28"/>
        </w:rPr>
        <w:t>(согласно С</w:t>
      </w:r>
      <w:r w:rsidRPr="004351E7">
        <w:rPr>
          <w:sz w:val="28"/>
          <w:szCs w:val="28"/>
        </w:rPr>
        <w:t>хеме размещения нестационарных торговых объектов на территории Лузинского сельского поселения Омского муниц</w:t>
      </w:r>
      <w:r>
        <w:rPr>
          <w:sz w:val="28"/>
          <w:szCs w:val="28"/>
        </w:rPr>
        <w:t>ипального района Омской области</w:t>
      </w:r>
      <w:r w:rsidRPr="004351E7">
        <w:rPr>
          <w:sz w:val="28"/>
          <w:szCs w:val="28"/>
        </w:rPr>
        <w:t xml:space="preserve">, </w:t>
      </w:r>
      <w:r w:rsidRPr="000F5F7B">
        <w:rPr>
          <w:sz w:val="28"/>
          <w:szCs w:val="28"/>
        </w:rPr>
        <w:t>утвержденной Постановлением Администрации Лузинского сельского поселения Омского муниципального района Омской области от 29.07.2016 № 396, (в редакции от 08.12.2016 № 703, от 11.04.2017 № 126, от 14.06.2017 № 222,</w:t>
      </w:r>
      <w:r>
        <w:rPr>
          <w:sz w:val="28"/>
          <w:szCs w:val="28"/>
        </w:rPr>
        <w:t xml:space="preserve"> от 18.08.2017 № 321,</w:t>
      </w:r>
      <w:r w:rsidRPr="000F5F7B">
        <w:rPr>
          <w:sz w:val="28"/>
          <w:szCs w:val="28"/>
        </w:rPr>
        <w:t xml:space="preserve"> от 22.11.2017 № 461</w:t>
      </w:r>
      <w:r>
        <w:rPr>
          <w:sz w:val="28"/>
          <w:szCs w:val="28"/>
        </w:rPr>
        <w:t>,                                       от 01.03.2018 № 42</w:t>
      </w:r>
      <w:r w:rsidR="00E96E68">
        <w:rPr>
          <w:sz w:val="28"/>
          <w:szCs w:val="28"/>
        </w:rPr>
        <w:t>, от 03.12.2018 № 296</w:t>
      </w:r>
      <w:r w:rsidR="00DF486D">
        <w:rPr>
          <w:sz w:val="28"/>
          <w:szCs w:val="28"/>
        </w:rPr>
        <w:t>, от 08.02.2019 № 19</w:t>
      </w:r>
      <w:r w:rsidRPr="000F5F7B">
        <w:rPr>
          <w:sz w:val="28"/>
          <w:szCs w:val="28"/>
        </w:rPr>
        <w:t>)</w:t>
      </w:r>
      <w:r>
        <w:rPr>
          <w:sz w:val="28"/>
          <w:szCs w:val="28"/>
        </w:rPr>
        <w:t xml:space="preserve">                                                                                                                                                                                                                                                                                                                                                                                                                                                                                                                                                                                                                                                                                                                                                                                                                                                                                                                                                                                                                                                                                                                                                                                                                 </w:t>
      </w:r>
    </w:p>
    <w:p w:rsidR="00601683" w:rsidRDefault="00601683" w:rsidP="00601683">
      <w:pPr>
        <w:jc w:val="center"/>
        <w:rPr>
          <w:b/>
          <w:sz w:val="28"/>
          <w:szCs w:val="28"/>
        </w:rPr>
      </w:pPr>
    </w:p>
    <w:p w:rsidR="00E96E68" w:rsidRDefault="00E96E68" w:rsidP="00601683">
      <w:pPr>
        <w:jc w:val="center"/>
        <w:rPr>
          <w:b/>
          <w:sz w:val="28"/>
          <w:szCs w:val="28"/>
        </w:rPr>
      </w:pPr>
    </w:p>
    <w:p w:rsidR="00E96E68" w:rsidRDefault="00E96E68" w:rsidP="00601683">
      <w:pPr>
        <w:jc w:val="center"/>
        <w:rPr>
          <w:b/>
          <w:sz w:val="28"/>
          <w:szCs w:val="28"/>
        </w:rPr>
      </w:pPr>
    </w:p>
    <w:p w:rsidR="00E96E68" w:rsidRPr="00DF486D" w:rsidRDefault="00601683" w:rsidP="00E96E68">
      <w:pPr>
        <w:tabs>
          <w:tab w:val="left" w:pos="0"/>
        </w:tabs>
        <w:jc w:val="both"/>
        <w:rPr>
          <w:sz w:val="28"/>
          <w:szCs w:val="28"/>
        </w:rPr>
      </w:pPr>
      <w:r w:rsidRPr="004351E7">
        <w:rPr>
          <w:b/>
          <w:sz w:val="28"/>
          <w:szCs w:val="28"/>
        </w:rPr>
        <w:t xml:space="preserve">Адресные </w:t>
      </w:r>
      <w:r w:rsidRPr="00E96E68">
        <w:rPr>
          <w:b/>
          <w:sz w:val="28"/>
          <w:szCs w:val="28"/>
        </w:rPr>
        <w:t>ориентиры</w:t>
      </w:r>
      <w:r w:rsidRPr="00E96E68">
        <w:rPr>
          <w:sz w:val="28"/>
          <w:szCs w:val="28"/>
        </w:rPr>
        <w:t xml:space="preserve">: </w:t>
      </w:r>
      <w:r w:rsidR="00DF486D" w:rsidRPr="00DF486D">
        <w:rPr>
          <w:sz w:val="28"/>
          <w:szCs w:val="28"/>
        </w:rPr>
        <w:t>в 31 метрах по направлению на юг, относительно магазина  расположенного по адресу: Омская область, Омский район, с. Лузино, ул. Комсомольская, д. 1 Б</w:t>
      </w:r>
    </w:p>
    <w:p w:rsidR="00601683" w:rsidRPr="00DF486D" w:rsidRDefault="00601683" w:rsidP="00E96E68">
      <w:pPr>
        <w:jc w:val="both"/>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0D5553" w:rsidRDefault="000D5553" w:rsidP="00601683">
      <w:pPr>
        <w:rPr>
          <w:sz w:val="28"/>
          <w:szCs w:val="28"/>
        </w:rPr>
      </w:pPr>
    </w:p>
    <w:p w:rsidR="00601683" w:rsidRDefault="00601683" w:rsidP="00601683">
      <w:pPr>
        <w:tabs>
          <w:tab w:val="left" w:pos="4245"/>
        </w:tabs>
        <w:rPr>
          <w:sz w:val="28"/>
          <w:szCs w:val="28"/>
        </w:rPr>
      </w:pPr>
    </w:p>
    <w:p w:rsidR="00601683" w:rsidRDefault="00601683" w:rsidP="00601683">
      <w:pPr>
        <w:jc w:val="center"/>
        <w:rPr>
          <w:sz w:val="28"/>
          <w:szCs w:val="28"/>
        </w:rPr>
      </w:pPr>
      <w:r>
        <w:rPr>
          <w:sz w:val="28"/>
          <w:szCs w:val="28"/>
        </w:rPr>
        <w:lastRenderedPageBreak/>
        <w:t>Раздел 1. «Описание объекта»</w:t>
      </w:r>
    </w:p>
    <w:p w:rsidR="00601683" w:rsidRPr="004351E7" w:rsidRDefault="00601683" w:rsidP="00601683">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DF486D" w:rsidRDefault="00601683" w:rsidP="00DF486D">
      <w:pPr>
        <w:tabs>
          <w:tab w:val="left" w:pos="0"/>
        </w:tabs>
        <w:jc w:val="both"/>
        <w:rPr>
          <w:b/>
          <w:sz w:val="28"/>
          <w:szCs w:val="28"/>
        </w:rPr>
      </w:pPr>
      <w:r w:rsidRPr="00E96E68">
        <w:rPr>
          <w:sz w:val="28"/>
          <w:szCs w:val="28"/>
        </w:rPr>
        <w:t xml:space="preserve">НТО </w:t>
      </w:r>
      <w:r w:rsidR="00E96E68" w:rsidRPr="00E96E68">
        <w:rPr>
          <w:sz w:val="28"/>
          <w:szCs w:val="28"/>
        </w:rPr>
        <w:t xml:space="preserve">находится </w:t>
      </w:r>
      <w:r w:rsidR="00DF486D" w:rsidRPr="00DF486D">
        <w:rPr>
          <w:sz w:val="28"/>
          <w:szCs w:val="28"/>
        </w:rPr>
        <w:t>в 31 метрах по направлению на юг, относительно магазина  расположенного по адресу: Омская область, Омский район, с. Лузино, ул. Комсомольская, д. 1 Б</w:t>
      </w:r>
      <w:r w:rsidR="00DF486D" w:rsidRPr="004351E7">
        <w:rPr>
          <w:b/>
          <w:sz w:val="28"/>
          <w:szCs w:val="28"/>
        </w:rPr>
        <w:t xml:space="preserve"> </w:t>
      </w:r>
    </w:p>
    <w:p w:rsidR="00601683" w:rsidRDefault="00601683" w:rsidP="00DF486D">
      <w:pPr>
        <w:tabs>
          <w:tab w:val="left" w:pos="0"/>
        </w:tabs>
        <w:jc w:val="both"/>
        <w:rPr>
          <w:sz w:val="28"/>
          <w:szCs w:val="28"/>
        </w:rPr>
      </w:pPr>
      <w:r w:rsidRPr="004351E7">
        <w:rPr>
          <w:b/>
          <w:sz w:val="28"/>
          <w:szCs w:val="28"/>
        </w:rPr>
        <w:t>Тип объекта</w:t>
      </w:r>
      <w:r>
        <w:rPr>
          <w:sz w:val="28"/>
          <w:szCs w:val="28"/>
        </w:rPr>
        <w:t>: павильон.</w:t>
      </w:r>
    </w:p>
    <w:p w:rsidR="00601683" w:rsidRDefault="00601683" w:rsidP="00601683">
      <w:pPr>
        <w:ind w:firstLine="567"/>
        <w:jc w:val="center"/>
        <w:rPr>
          <w:sz w:val="28"/>
          <w:szCs w:val="28"/>
        </w:rPr>
      </w:pPr>
      <w:r>
        <w:rPr>
          <w:sz w:val="28"/>
          <w:szCs w:val="28"/>
        </w:rPr>
        <w:t>Схема размещения нестационарного торгового объекта</w:t>
      </w:r>
    </w:p>
    <w:p w:rsidR="00E96E68" w:rsidRDefault="00E96E68" w:rsidP="00601683">
      <w:pPr>
        <w:ind w:firstLine="567"/>
        <w:jc w:val="center"/>
        <w:rPr>
          <w:sz w:val="28"/>
          <w:szCs w:val="28"/>
        </w:rPr>
      </w:pPr>
    </w:p>
    <w:p w:rsidR="00601683" w:rsidRDefault="00DF486D" w:rsidP="00601683">
      <w:pPr>
        <w:ind w:firstLine="567"/>
        <w:jc w:val="center"/>
        <w:rPr>
          <w:sz w:val="28"/>
          <w:szCs w:val="28"/>
        </w:rPr>
      </w:pPr>
      <w:r>
        <w:rPr>
          <w:noProof/>
          <w:sz w:val="28"/>
          <w:szCs w:val="28"/>
          <w:lang w:eastAsia="ru-RU"/>
        </w:rPr>
        <w:drawing>
          <wp:inline distT="0" distB="0" distL="0" distR="0">
            <wp:extent cx="5486400" cy="6691357"/>
            <wp:effectExtent l="19050" t="0" r="0" b="0"/>
            <wp:docPr id="7" name="Рисунок 2" descr="E:\Летяго\НТО\15 Бристоль\для догов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етяго\НТО\15 Бристоль\для договора.jpg"/>
                    <pic:cNvPicPr>
                      <a:picLocks noChangeAspect="1" noChangeArrowheads="1"/>
                    </pic:cNvPicPr>
                  </pic:nvPicPr>
                  <pic:blipFill>
                    <a:blip r:embed="rId10" cstate="print"/>
                    <a:srcRect/>
                    <a:stretch>
                      <a:fillRect/>
                    </a:stretch>
                  </pic:blipFill>
                  <pic:spPr bwMode="auto">
                    <a:xfrm>
                      <a:off x="0" y="0"/>
                      <a:ext cx="5486400" cy="6691357"/>
                    </a:xfrm>
                    <a:prstGeom prst="rect">
                      <a:avLst/>
                    </a:prstGeom>
                    <a:noFill/>
                    <a:ln w="9525">
                      <a:noFill/>
                      <a:miter lim="800000"/>
                      <a:headEnd/>
                      <a:tailEnd/>
                    </a:ln>
                  </pic:spPr>
                </pic:pic>
              </a:graphicData>
            </a:graphic>
          </wp:inline>
        </w:drawing>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r w:rsidRPr="00B1168A">
        <w:rPr>
          <w:sz w:val="28"/>
          <w:szCs w:val="28"/>
        </w:rPr>
        <w:t>Раздел 2. «Типовое решение нестационарного торгового объекта»</w:t>
      </w:r>
    </w:p>
    <w:p w:rsidR="00601683" w:rsidRPr="009810C9" w:rsidRDefault="00601683" w:rsidP="00601683">
      <w:pPr>
        <w:ind w:firstLine="567"/>
        <w:jc w:val="right"/>
      </w:pPr>
      <w:r w:rsidRPr="009810C9">
        <w:rPr>
          <w:noProof/>
          <w:lang w:eastAsia="ru-RU"/>
        </w:rPr>
        <w:drawing>
          <wp:anchor distT="0" distB="0" distL="114300" distR="114300" simplePos="0" relativeHeight="251660288"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686550" cy="4743450"/>
                    </a:xfrm>
                    <a:prstGeom prst="rect">
                      <a:avLst/>
                    </a:prstGeom>
                  </pic:spPr>
                </pic:pic>
              </a:graphicData>
            </a:graphic>
          </wp:anchor>
        </w:drawing>
      </w:r>
      <w:r w:rsidRPr="009810C9">
        <w:t xml:space="preserve">образец: </w:t>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both"/>
      </w:pPr>
      <w:r w:rsidRPr="00015EAA">
        <w:rPr>
          <w:b/>
        </w:rPr>
        <w:t>Характеристики НТО, его основные технические данные</w:t>
      </w:r>
      <w:r>
        <w:t>: НТО является не капитальным сооружением.</w:t>
      </w:r>
    </w:p>
    <w:p w:rsidR="00601683" w:rsidRPr="00BB1B75" w:rsidRDefault="00601683" w:rsidP="00601683">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60168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Default="000D5553" w:rsidP="000D5553">
      <w:pPr>
        <w:ind w:firstLine="567"/>
        <w:jc w:val="both"/>
      </w:pPr>
      <w:r>
        <w:rPr>
          <w:sz w:val="28"/>
          <w:szCs w:val="28"/>
        </w:rPr>
        <w:tab/>
      </w:r>
      <w:r w:rsidRPr="00015EAA">
        <w:rPr>
          <w:b/>
        </w:rPr>
        <w:t>Характеристики НТО, его основные технические данные</w:t>
      </w:r>
      <w:r>
        <w:t>: НТО является не капитальным сооружением.</w:t>
      </w:r>
    </w:p>
    <w:p w:rsidR="000D5553" w:rsidRDefault="000D5553" w:rsidP="000D5553">
      <w:pPr>
        <w:jc w:val="both"/>
        <w:rPr>
          <w:sz w:val="40"/>
          <w:szCs w:val="40"/>
        </w:rPr>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0D5553">
      <w:pPr>
        <w:tabs>
          <w:tab w:val="left" w:pos="1365"/>
        </w:tabs>
        <w:rPr>
          <w:sz w:val="28"/>
          <w:szCs w:val="28"/>
        </w:rPr>
      </w:pPr>
    </w:p>
    <w:p w:rsidR="000D5553" w:rsidRDefault="000D5553" w:rsidP="000D5553">
      <w:pPr>
        <w:rPr>
          <w:sz w:val="28"/>
          <w:szCs w:val="28"/>
        </w:rPr>
      </w:pPr>
    </w:p>
    <w:p w:rsidR="00601683" w:rsidRPr="000D5553" w:rsidRDefault="00601683" w:rsidP="000D5553">
      <w:pPr>
        <w:rPr>
          <w:sz w:val="28"/>
          <w:szCs w:val="28"/>
        </w:rPr>
        <w:sectPr w:rsidR="00601683" w:rsidRPr="000D5553" w:rsidSect="00CD6C22">
          <w:pgSz w:w="11906" w:h="16838"/>
          <w:pgMar w:top="1134" w:right="850" w:bottom="1134" w:left="1418" w:header="708" w:footer="708" w:gutter="0"/>
          <w:pgNumType w:start="30"/>
          <w:cols w:space="708"/>
          <w:docGrid w:linePitch="360"/>
        </w:sectPr>
      </w:pPr>
    </w:p>
    <w:p w:rsidR="00601683" w:rsidRDefault="00601683" w:rsidP="00601683">
      <w:pPr>
        <w:jc w:val="center"/>
        <w:rPr>
          <w:noProof/>
          <w:sz w:val="28"/>
          <w:szCs w:val="28"/>
          <w:lang w:eastAsia="ru-RU"/>
        </w:rPr>
      </w:pPr>
      <w:r>
        <w:rPr>
          <w:sz w:val="28"/>
          <w:szCs w:val="28"/>
        </w:rPr>
        <w:lastRenderedPageBreak/>
        <w:t>Раздел 3.</w:t>
      </w:r>
      <w:r>
        <w:rPr>
          <w:noProof/>
          <w:sz w:val="28"/>
          <w:szCs w:val="28"/>
          <w:lang w:eastAsia="ru-RU"/>
        </w:rPr>
        <w:t xml:space="preserve"> Генеральный план размещения нестационарного торгового объекта</w:t>
      </w:r>
    </w:p>
    <w:p w:rsidR="00601683" w:rsidRDefault="00601683" w:rsidP="00601683">
      <w:pPr>
        <w:jc w:val="both"/>
        <w:rPr>
          <w:sz w:val="28"/>
          <w:szCs w:val="28"/>
        </w:rPr>
      </w:pPr>
      <w:r>
        <w:rPr>
          <w:sz w:val="28"/>
          <w:szCs w:val="28"/>
        </w:rPr>
        <w:t xml:space="preserve">                                                                   </w:t>
      </w:r>
      <w:r w:rsidR="00DF486D">
        <w:rPr>
          <w:noProof/>
          <w:sz w:val="28"/>
          <w:szCs w:val="28"/>
          <w:lang w:eastAsia="ru-RU"/>
        </w:rPr>
        <w:drawing>
          <wp:inline distT="0" distB="0" distL="0" distR="0">
            <wp:extent cx="9582150" cy="4563867"/>
            <wp:effectExtent l="19050" t="0" r="0" b="0"/>
            <wp:docPr id="5" name="Рисунок 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cstate="print"/>
                    <a:stretch>
                      <a:fillRect/>
                    </a:stretch>
                  </pic:blipFill>
                  <pic:spPr>
                    <a:xfrm>
                      <a:off x="0" y="0"/>
                      <a:ext cx="9584736" cy="4565099"/>
                    </a:xfrm>
                    <a:prstGeom prst="rect">
                      <a:avLst/>
                    </a:prstGeom>
                  </pic:spPr>
                </pic:pic>
              </a:graphicData>
            </a:graphic>
          </wp:inline>
        </w:drawing>
      </w:r>
    </w:p>
    <w:p w:rsidR="00601683" w:rsidRDefault="00C95CBC" w:rsidP="00601683">
      <w:pPr>
        <w:jc w:val="both"/>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297180</wp:posOffset>
                </wp:positionV>
                <wp:extent cx="323850" cy="381000"/>
                <wp:effectExtent l="49530" t="73025" r="64770" b="5080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2.7pt;margin-top:23.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" fillcolor="#f79646 [3209]" strokecolor="#f2f2f2 [3041]" strokeweight="3pt">
                <v:shadow on="t" color="#974706 [1609]" opacity=".5" offset="1pt"/>
              </v:shape>
            </w:pict>
          </mc:Fallback>
        </mc:AlternateContent>
      </w:r>
    </w:p>
    <w:p w:rsidR="00601683" w:rsidRDefault="00601683" w:rsidP="00601683">
      <w:pPr>
        <w:jc w:val="both"/>
        <w:rPr>
          <w:sz w:val="28"/>
          <w:szCs w:val="28"/>
        </w:rPr>
      </w:pPr>
      <w:r>
        <w:rPr>
          <w:sz w:val="28"/>
          <w:szCs w:val="28"/>
        </w:rPr>
        <w:t xml:space="preserve">          </w:t>
      </w:r>
    </w:p>
    <w:p w:rsidR="00CA446A" w:rsidRPr="00CA446A" w:rsidRDefault="00601683" w:rsidP="00DF486D">
      <w:pPr>
        <w:ind w:left="708" w:firstLine="708"/>
        <w:jc w:val="both"/>
        <w:rPr>
          <w:sz w:val="28"/>
          <w:szCs w:val="28"/>
        </w:rPr>
      </w:pPr>
      <w:r>
        <w:rPr>
          <w:sz w:val="28"/>
          <w:szCs w:val="28"/>
        </w:rPr>
        <w:t>Место размещения нестационарного торгового объекта</w:t>
      </w:r>
    </w:p>
    <w:sectPr w:rsidR="00CA446A" w:rsidRPr="00CA446A" w:rsidSect="00601683">
      <w:footerReference w:type="default" r:id="rId13"/>
      <w:pgSz w:w="16838" w:h="11906" w:orient="landscape"/>
      <w:pgMar w:top="1701"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143" w:rsidRDefault="00965143" w:rsidP="000B4C89">
      <w:r>
        <w:separator/>
      </w:r>
    </w:p>
  </w:endnote>
  <w:endnote w:type="continuationSeparator" w:id="0">
    <w:p w:rsidR="00965143" w:rsidRDefault="00965143"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6823"/>
      <w:docPartObj>
        <w:docPartGallery w:val="Page Numbers (Bottom of Page)"/>
        <w:docPartUnique/>
      </w:docPartObj>
    </w:sdtPr>
    <w:sdtEndPr/>
    <w:sdtContent>
      <w:p w:rsidR="00A61DC2" w:rsidRDefault="00C95CBC">
        <w:pPr>
          <w:pStyle w:val="af3"/>
          <w:jc w:val="center"/>
        </w:pPr>
        <w:r>
          <w:fldChar w:fldCharType="begin"/>
        </w:r>
        <w:r>
          <w:instrText xml:space="preserve"> PAGE   \* MERGEFORMAT </w:instrText>
        </w:r>
        <w:r>
          <w:fldChar w:fldCharType="separate"/>
        </w:r>
        <w:r>
          <w:rPr>
            <w:noProof/>
          </w:rPr>
          <w:t>0</w:t>
        </w:r>
        <w:r>
          <w:rPr>
            <w:noProof/>
          </w:rPr>
          <w:fldChar w:fldCharType="end"/>
        </w:r>
      </w:p>
    </w:sdtContent>
  </w:sdt>
  <w:p w:rsidR="00A61DC2" w:rsidRDefault="00A61DC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143" w:rsidRDefault="00965143" w:rsidP="000B4C89">
      <w:r>
        <w:separator/>
      </w:r>
    </w:p>
  </w:footnote>
  <w:footnote w:type="continuationSeparator" w:id="0">
    <w:p w:rsidR="00965143" w:rsidRDefault="00965143"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13B3"/>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E2245"/>
    <w:rsid w:val="000E2C3E"/>
    <w:rsid w:val="000E4A2F"/>
    <w:rsid w:val="000E7BD2"/>
    <w:rsid w:val="000F1359"/>
    <w:rsid w:val="000F1C3C"/>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1"/>
    <w:rsid w:val="00182A7E"/>
    <w:rsid w:val="0018376E"/>
    <w:rsid w:val="00184EED"/>
    <w:rsid w:val="00185B7A"/>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19BD"/>
    <w:rsid w:val="001C2C08"/>
    <w:rsid w:val="001C328D"/>
    <w:rsid w:val="001D05B5"/>
    <w:rsid w:val="001D1BD1"/>
    <w:rsid w:val="001D30BE"/>
    <w:rsid w:val="001D4639"/>
    <w:rsid w:val="001D63D7"/>
    <w:rsid w:val="001D690E"/>
    <w:rsid w:val="001D7710"/>
    <w:rsid w:val="001D7EFE"/>
    <w:rsid w:val="001E15E5"/>
    <w:rsid w:val="001E24C8"/>
    <w:rsid w:val="001E4C4C"/>
    <w:rsid w:val="001E4D47"/>
    <w:rsid w:val="001E4F16"/>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4038"/>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19D"/>
    <w:rsid w:val="0034392A"/>
    <w:rsid w:val="003452ED"/>
    <w:rsid w:val="0034739A"/>
    <w:rsid w:val="00367B8A"/>
    <w:rsid w:val="003757FC"/>
    <w:rsid w:val="00383A99"/>
    <w:rsid w:val="00384844"/>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2D7"/>
    <w:rsid w:val="003A3A19"/>
    <w:rsid w:val="003A5703"/>
    <w:rsid w:val="003A6053"/>
    <w:rsid w:val="003A6878"/>
    <w:rsid w:val="003B1411"/>
    <w:rsid w:val="003B264B"/>
    <w:rsid w:val="003B3FF3"/>
    <w:rsid w:val="003B4F49"/>
    <w:rsid w:val="003B7D2E"/>
    <w:rsid w:val="003B7D4C"/>
    <w:rsid w:val="003C0386"/>
    <w:rsid w:val="003C1002"/>
    <w:rsid w:val="003C1687"/>
    <w:rsid w:val="003C1EAE"/>
    <w:rsid w:val="003C3B72"/>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11AD"/>
    <w:rsid w:val="004B1E07"/>
    <w:rsid w:val="004B2C1D"/>
    <w:rsid w:val="004C7467"/>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072A2"/>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43F5"/>
    <w:rsid w:val="005B573F"/>
    <w:rsid w:val="005B7CC9"/>
    <w:rsid w:val="005C3263"/>
    <w:rsid w:val="005C4092"/>
    <w:rsid w:val="005C6E6C"/>
    <w:rsid w:val="005D31AF"/>
    <w:rsid w:val="005D751A"/>
    <w:rsid w:val="005E06CA"/>
    <w:rsid w:val="005E1D4A"/>
    <w:rsid w:val="005E2856"/>
    <w:rsid w:val="005E36FC"/>
    <w:rsid w:val="005E46B0"/>
    <w:rsid w:val="005E5E34"/>
    <w:rsid w:val="005E68FC"/>
    <w:rsid w:val="005F1B55"/>
    <w:rsid w:val="005F23B0"/>
    <w:rsid w:val="005F3388"/>
    <w:rsid w:val="005F569F"/>
    <w:rsid w:val="005F6E2F"/>
    <w:rsid w:val="005F7E88"/>
    <w:rsid w:val="006003C1"/>
    <w:rsid w:val="00601683"/>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19D5"/>
    <w:rsid w:val="006750AF"/>
    <w:rsid w:val="006753CE"/>
    <w:rsid w:val="00676A6D"/>
    <w:rsid w:val="00681984"/>
    <w:rsid w:val="006841E2"/>
    <w:rsid w:val="00684EBB"/>
    <w:rsid w:val="0069243E"/>
    <w:rsid w:val="00693363"/>
    <w:rsid w:val="00696B9A"/>
    <w:rsid w:val="006A1A69"/>
    <w:rsid w:val="006A4D82"/>
    <w:rsid w:val="006A6141"/>
    <w:rsid w:val="006A6B1C"/>
    <w:rsid w:val="006B1A74"/>
    <w:rsid w:val="006B239A"/>
    <w:rsid w:val="006B271A"/>
    <w:rsid w:val="006B2AC5"/>
    <w:rsid w:val="006B36AF"/>
    <w:rsid w:val="006B6035"/>
    <w:rsid w:val="006B7A95"/>
    <w:rsid w:val="006B7EF4"/>
    <w:rsid w:val="006C0C2F"/>
    <w:rsid w:val="006C22D7"/>
    <w:rsid w:val="006C2EBB"/>
    <w:rsid w:val="006C396D"/>
    <w:rsid w:val="006C6D2C"/>
    <w:rsid w:val="006C79D6"/>
    <w:rsid w:val="006D42A9"/>
    <w:rsid w:val="006D5811"/>
    <w:rsid w:val="006D7D4C"/>
    <w:rsid w:val="006E0B25"/>
    <w:rsid w:val="006E1E18"/>
    <w:rsid w:val="006E265C"/>
    <w:rsid w:val="006E3B3D"/>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3D90"/>
    <w:rsid w:val="00734980"/>
    <w:rsid w:val="007401BB"/>
    <w:rsid w:val="007402D2"/>
    <w:rsid w:val="007431DE"/>
    <w:rsid w:val="00744038"/>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83D"/>
    <w:rsid w:val="007D4C73"/>
    <w:rsid w:val="007D5442"/>
    <w:rsid w:val="007D62C6"/>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F4"/>
    <w:rsid w:val="0090668E"/>
    <w:rsid w:val="00906BAB"/>
    <w:rsid w:val="00910434"/>
    <w:rsid w:val="0091162E"/>
    <w:rsid w:val="00915937"/>
    <w:rsid w:val="00915CA1"/>
    <w:rsid w:val="00915EA6"/>
    <w:rsid w:val="00924EC5"/>
    <w:rsid w:val="00926043"/>
    <w:rsid w:val="00926C7E"/>
    <w:rsid w:val="00926E05"/>
    <w:rsid w:val="00930490"/>
    <w:rsid w:val="00930A88"/>
    <w:rsid w:val="00931B7E"/>
    <w:rsid w:val="00937A11"/>
    <w:rsid w:val="0094357B"/>
    <w:rsid w:val="009436E8"/>
    <w:rsid w:val="009466BF"/>
    <w:rsid w:val="009469FE"/>
    <w:rsid w:val="009529E7"/>
    <w:rsid w:val="00953669"/>
    <w:rsid w:val="0095401C"/>
    <w:rsid w:val="00954D1C"/>
    <w:rsid w:val="00961F2C"/>
    <w:rsid w:val="0096276F"/>
    <w:rsid w:val="00962AD9"/>
    <w:rsid w:val="00962F19"/>
    <w:rsid w:val="00965143"/>
    <w:rsid w:val="009700C3"/>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2A40"/>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6F9D"/>
    <w:rsid w:val="00A61DC2"/>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D25"/>
    <w:rsid w:val="00AB15F9"/>
    <w:rsid w:val="00AB3AA2"/>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701"/>
    <w:rsid w:val="00B25DE4"/>
    <w:rsid w:val="00B261F2"/>
    <w:rsid w:val="00B31378"/>
    <w:rsid w:val="00B36B5A"/>
    <w:rsid w:val="00B36F3C"/>
    <w:rsid w:val="00B375A2"/>
    <w:rsid w:val="00B41350"/>
    <w:rsid w:val="00B418A7"/>
    <w:rsid w:val="00B41DF2"/>
    <w:rsid w:val="00B47E25"/>
    <w:rsid w:val="00B50CD1"/>
    <w:rsid w:val="00B51E67"/>
    <w:rsid w:val="00B52F19"/>
    <w:rsid w:val="00B53E6A"/>
    <w:rsid w:val="00B55748"/>
    <w:rsid w:val="00B576EB"/>
    <w:rsid w:val="00B61494"/>
    <w:rsid w:val="00B63980"/>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3AAA"/>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2380"/>
    <w:rsid w:val="00C33758"/>
    <w:rsid w:val="00C3429D"/>
    <w:rsid w:val="00C3533A"/>
    <w:rsid w:val="00C36A7B"/>
    <w:rsid w:val="00C42284"/>
    <w:rsid w:val="00C43789"/>
    <w:rsid w:val="00C43D6C"/>
    <w:rsid w:val="00C45832"/>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5CBC"/>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6C22"/>
    <w:rsid w:val="00CD7B09"/>
    <w:rsid w:val="00CE1EE6"/>
    <w:rsid w:val="00CE332B"/>
    <w:rsid w:val="00CE580D"/>
    <w:rsid w:val="00CE7BA4"/>
    <w:rsid w:val="00CE7E47"/>
    <w:rsid w:val="00CF39A3"/>
    <w:rsid w:val="00CF51BB"/>
    <w:rsid w:val="00D0028B"/>
    <w:rsid w:val="00D02079"/>
    <w:rsid w:val="00D037F6"/>
    <w:rsid w:val="00D0454A"/>
    <w:rsid w:val="00D0682E"/>
    <w:rsid w:val="00D07BE2"/>
    <w:rsid w:val="00D120CD"/>
    <w:rsid w:val="00D14ACB"/>
    <w:rsid w:val="00D17DFE"/>
    <w:rsid w:val="00D22E5D"/>
    <w:rsid w:val="00D246ED"/>
    <w:rsid w:val="00D25D15"/>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C0D"/>
    <w:rsid w:val="00D94D6D"/>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D04F2"/>
    <w:rsid w:val="00DD06B8"/>
    <w:rsid w:val="00DD0DAB"/>
    <w:rsid w:val="00DD3B3D"/>
    <w:rsid w:val="00DD4383"/>
    <w:rsid w:val="00DE1005"/>
    <w:rsid w:val="00DE7CE5"/>
    <w:rsid w:val="00DF0734"/>
    <w:rsid w:val="00DF21CB"/>
    <w:rsid w:val="00DF2EF9"/>
    <w:rsid w:val="00DF3B99"/>
    <w:rsid w:val="00DF486D"/>
    <w:rsid w:val="00DF5972"/>
    <w:rsid w:val="00DF641B"/>
    <w:rsid w:val="00E05208"/>
    <w:rsid w:val="00E0548E"/>
    <w:rsid w:val="00E10D1A"/>
    <w:rsid w:val="00E14C53"/>
    <w:rsid w:val="00E15A18"/>
    <w:rsid w:val="00E2161C"/>
    <w:rsid w:val="00E31008"/>
    <w:rsid w:val="00E31B1B"/>
    <w:rsid w:val="00E31B7B"/>
    <w:rsid w:val="00E32FBB"/>
    <w:rsid w:val="00E354B6"/>
    <w:rsid w:val="00E361CE"/>
    <w:rsid w:val="00E3741B"/>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6E68"/>
    <w:rsid w:val="00E976EE"/>
    <w:rsid w:val="00EA0271"/>
    <w:rsid w:val="00EA2478"/>
    <w:rsid w:val="00EA3715"/>
    <w:rsid w:val="00EA5F0F"/>
    <w:rsid w:val="00EA66DB"/>
    <w:rsid w:val="00EB29ED"/>
    <w:rsid w:val="00EB6008"/>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FC240-1769-4156-A9CB-7D7D9C05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7969</Words>
  <Characters>45428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2019-02-21T10:59:00Z</cp:lastPrinted>
  <dcterms:created xsi:type="dcterms:W3CDTF">2019-02-21T09:50:00Z</dcterms:created>
  <dcterms:modified xsi:type="dcterms:W3CDTF">2019-02-21T09:50:00Z</dcterms:modified>
</cp:coreProperties>
</file>