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Default="00BE2643" w:rsidP="00BE2643">
      <w:pPr>
        <w:shd w:val="clear" w:color="auto" w:fill="FFFFFF"/>
        <w:spacing w:line="360" w:lineRule="auto"/>
        <w:jc w:val="center"/>
      </w:pPr>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 xml:space="preserve">Администрация </w:t>
      </w:r>
      <w:proofErr w:type="spellStart"/>
      <w:r>
        <w:rPr>
          <w:b/>
          <w:color w:val="000000"/>
          <w:sz w:val="40"/>
          <w:szCs w:val="40"/>
        </w:rPr>
        <w:t>Лузинского</w:t>
      </w:r>
      <w:proofErr w:type="spellEnd"/>
      <w:r>
        <w:rPr>
          <w:b/>
          <w:color w:val="000000"/>
          <w:sz w:val="40"/>
          <w:szCs w:val="40"/>
        </w:rPr>
        <w:t xml:space="preserve">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854"/>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BE2643" w:rsidP="00BE2643">
      <w:pPr>
        <w:shd w:val="clear" w:color="auto" w:fill="FFFFFF"/>
        <w:rPr>
          <w:color w:val="000000"/>
        </w:rPr>
      </w:pPr>
      <w:r w:rsidRPr="000353ED">
        <w:rPr>
          <w:color w:val="000000"/>
        </w:rPr>
        <w:t xml:space="preserve">от </w:t>
      </w:r>
      <w:r w:rsidR="00B278CA">
        <w:rPr>
          <w:color w:val="000000"/>
        </w:rPr>
        <w:t>24.10.2019</w:t>
      </w:r>
      <w:r w:rsidR="00B278CA">
        <w:rPr>
          <w:color w:val="000000"/>
        </w:rPr>
        <w:tab/>
      </w:r>
      <w:r w:rsidR="00B278CA">
        <w:rPr>
          <w:color w:val="000000"/>
        </w:rPr>
        <w:tab/>
      </w:r>
      <w:r w:rsidRPr="000353ED">
        <w:rPr>
          <w:color w:val="000000"/>
        </w:rPr>
        <w:t xml:space="preserve">№ </w:t>
      </w:r>
      <w:r w:rsidR="00B278CA">
        <w:rPr>
          <w:color w:val="000000"/>
        </w:rPr>
        <w:t>219</w:t>
      </w:r>
    </w:p>
    <w:p w:rsidR="00BE2643" w:rsidRPr="000353ED" w:rsidRDefault="00BE2643" w:rsidP="00BE2643">
      <w:pPr>
        <w:shd w:val="clear" w:color="auto" w:fill="FFFFFF"/>
        <w:rPr>
          <w:color w:val="000000"/>
        </w:rPr>
      </w:pPr>
    </w:p>
    <w:p w:rsidR="00BE2643" w:rsidRPr="000353ED" w:rsidRDefault="00BE2643" w:rsidP="00BE2643">
      <w:pPr>
        <w:jc w:val="both"/>
      </w:pPr>
      <w:r w:rsidRPr="000353ED">
        <w:t xml:space="preserve">О проведении Открытого аукциона на право заключения </w:t>
      </w:r>
      <w:r w:rsidR="008418B3">
        <w:t>договора на размещение нестационарного торгового объекта</w:t>
      </w:r>
      <w:r w:rsidRPr="000353ED">
        <w:t xml:space="preserve"> на территории </w:t>
      </w:r>
      <w:proofErr w:type="spellStart"/>
      <w:r w:rsidRPr="000353ED">
        <w:t>Лузинского</w:t>
      </w:r>
      <w:proofErr w:type="spellEnd"/>
      <w:r w:rsidRPr="000353ED">
        <w:t xml:space="preserve"> сельского 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proofErr w:type="gramStart"/>
      <w:r w:rsidRPr="000353ED">
        <w:t xml:space="preserve">Руководствуясь Гражданским кодексом Российской Федерации, Порядком размещения нестационарных торговых объектов на территории </w:t>
      </w:r>
      <w:proofErr w:type="spellStart"/>
      <w:r w:rsidRPr="000353ED">
        <w:t>Лузинского</w:t>
      </w:r>
      <w:proofErr w:type="spellEnd"/>
      <w:r w:rsidRPr="000353ED">
        <w:t xml:space="preserve"> сельского поселения Омского муниципального района Омской области, утвержденным Постановлением Администрации </w:t>
      </w:r>
      <w:proofErr w:type="spellStart"/>
      <w:r w:rsidRPr="000353ED">
        <w:t>Лузинского</w:t>
      </w:r>
      <w:proofErr w:type="spellEnd"/>
      <w:r w:rsidRPr="000353ED">
        <w:t xml:space="preserve">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w:t>
      </w:r>
      <w:r w:rsidR="00492A19">
        <w:t xml:space="preserve"> </w:t>
      </w:r>
      <w:r w:rsidR="00D94D6D" w:rsidRPr="000353ED">
        <w:t>№ 535</w:t>
      </w:r>
      <w:r w:rsidR="00492A19">
        <w:t>, от 25.05.2017</w:t>
      </w:r>
      <w:r w:rsidR="00492A19" w:rsidRPr="00492A19">
        <w:t xml:space="preserve"> № 199</w:t>
      </w:r>
      <w:r w:rsidR="000353ED" w:rsidRPr="000353ED">
        <w:t>)</w:t>
      </w:r>
      <w:r w:rsidRPr="000353ED">
        <w:t xml:space="preserve">, в соответствии со Схемой размещения нестационарных торговых объектов на территории </w:t>
      </w:r>
      <w:proofErr w:type="spellStart"/>
      <w:r w:rsidRPr="000353ED">
        <w:t>Лузинского</w:t>
      </w:r>
      <w:proofErr w:type="spellEnd"/>
      <w:r w:rsidRPr="000353ED">
        <w:t xml:space="preserve"> сельского поселения Омского муниципального района Омской области</w:t>
      </w:r>
      <w:proofErr w:type="gramEnd"/>
      <w:r w:rsidRPr="000353ED">
        <w:t xml:space="preserve">, утвержденной Постановлением Администрации </w:t>
      </w:r>
      <w:proofErr w:type="spellStart"/>
      <w:r w:rsidRPr="000353ED">
        <w:t>Лузинского</w:t>
      </w:r>
      <w:proofErr w:type="spellEnd"/>
      <w:r w:rsidRPr="000353ED">
        <w:t xml:space="preserve">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FB0206">
        <w:t>24.10.2019 № 213</w:t>
      </w:r>
      <w:r w:rsidR="003B7D4C">
        <w:t xml:space="preserve">), </w:t>
      </w:r>
      <w:r w:rsidRPr="000353ED">
        <w:t xml:space="preserve">Уставом </w:t>
      </w:r>
      <w:proofErr w:type="spellStart"/>
      <w:r w:rsidRPr="000353ED">
        <w:t>Лузинского</w:t>
      </w:r>
      <w:proofErr w:type="spellEnd"/>
      <w:r w:rsidRPr="000353ED">
        <w:t xml:space="preserve">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 xml:space="preserve">1. Провести Открытый аукцион на право заключения договоров на размещение нестационарных торговых объектов на территории </w:t>
      </w:r>
      <w:proofErr w:type="spellStart"/>
      <w:r w:rsidRPr="000353ED">
        <w:t>Лузинского</w:t>
      </w:r>
      <w:proofErr w:type="spellEnd"/>
      <w:r w:rsidRPr="000353ED">
        <w:t xml:space="preserve">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 xml:space="preserve">2. Комиссии </w:t>
      </w:r>
      <w:proofErr w:type="gramStart"/>
      <w:r w:rsidRPr="000353ED">
        <w:t>по проведению аукционов по продаже права на заключение договоров на размещение нестационарных торговых объектов на территории</w:t>
      </w:r>
      <w:proofErr w:type="gramEnd"/>
      <w:r w:rsidRPr="000353ED">
        <w:t xml:space="preserve"> </w:t>
      </w:r>
      <w:proofErr w:type="spellStart"/>
      <w:r w:rsidRPr="000353ED">
        <w:t>Лузинского</w:t>
      </w:r>
      <w:proofErr w:type="spellEnd"/>
      <w:r w:rsidRPr="000353ED">
        <w:t xml:space="preserve">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FB0206">
        <w:t>25</w:t>
      </w:r>
      <w:r w:rsidR="008418B3">
        <w:t xml:space="preserve"> </w:t>
      </w:r>
      <w:r w:rsidR="00FB0206">
        <w:t>октября</w:t>
      </w:r>
      <w:r w:rsidR="008418B3">
        <w:t xml:space="preserve"> 201</w:t>
      </w:r>
      <w:r w:rsidR="00FB0206">
        <w:t>9</w:t>
      </w:r>
      <w:r w:rsidRPr="000353ED">
        <w:t xml:space="preserve"> г. опубликовать Извещение о проведен</w:t>
      </w:r>
      <w:proofErr w:type="gramStart"/>
      <w:r w:rsidRPr="000353ED">
        <w:t xml:space="preserve">ии </w:t>
      </w:r>
      <w:r w:rsidR="000353ED" w:rsidRPr="000353ED">
        <w:t>А</w:t>
      </w:r>
      <w:r w:rsidRPr="000353ED">
        <w:t>у</w:t>
      </w:r>
      <w:proofErr w:type="gramEnd"/>
      <w:r w:rsidRPr="000353ED">
        <w:t xml:space="preserve">кциона в </w:t>
      </w:r>
      <w:r w:rsidR="003B7D4C">
        <w:t>газете</w:t>
      </w:r>
      <w:r w:rsidRPr="000353ED">
        <w:t xml:space="preserve"> «Омский муниципальный вестник» и разместить на официальном сайте </w:t>
      </w:r>
      <w:proofErr w:type="spellStart"/>
      <w:r w:rsidRPr="000353ED">
        <w:t>Лузинского</w:t>
      </w:r>
      <w:proofErr w:type="spellEnd"/>
      <w:r w:rsidRPr="000353ED">
        <w:t xml:space="preserve">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w:t>
      </w:r>
      <w:proofErr w:type="spellStart"/>
      <w:r w:rsidRPr="000353ED">
        <w:t>Лузинского</w:t>
      </w:r>
      <w:proofErr w:type="spellEnd"/>
      <w:r w:rsidRPr="000353ED">
        <w:t xml:space="preserve">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FB0206">
      <w:pPr>
        <w:ind w:right="-115" w:firstLine="567"/>
        <w:jc w:val="both"/>
      </w:pPr>
      <w:r w:rsidRPr="000353ED">
        <w:t xml:space="preserve">4. </w:t>
      </w:r>
      <w:proofErr w:type="gramStart"/>
      <w:r w:rsidRPr="000353ED">
        <w:t>Контроль за</w:t>
      </w:r>
      <w:proofErr w:type="gramEnd"/>
      <w:r w:rsidRPr="000353ED">
        <w:t xml:space="preserve"> исполнением настоящего постановления оставляю за собой.          </w:t>
      </w:r>
    </w:p>
    <w:p w:rsidR="00492A19" w:rsidRPr="000353ED" w:rsidRDefault="00492A19" w:rsidP="00BE2643">
      <w:pPr>
        <w:jc w:val="both"/>
      </w:pPr>
    </w:p>
    <w:p w:rsidR="00052B07" w:rsidRPr="00EF209C" w:rsidRDefault="00FB0206" w:rsidP="00052B07">
      <w:pPr>
        <w:jc w:val="both"/>
        <w:rPr>
          <w:color w:val="000000"/>
        </w:rPr>
      </w:pPr>
      <w:proofErr w:type="spellStart"/>
      <w:r>
        <w:t>И.о</w:t>
      </w:r>
      <w:proofErr w:type="spellEnd"/>
      <w:r>
        <w:t xml:space="preserve">. </w:t>
      </w:r>
      <w:r w:rsidR="001F63D9">
        <w:t>Глав</w:t>
      </w:r>
      <w:r>
        <w:t>ы</w:t>
      </w:r>
      <w:r w:rsidR="00052B07" w:rsidRPr="00F72D32">
        <w:t xml:space="preserve"> сельского поселения                                                    </w:t>
      </w:r>
      <w:r w:rsidR="008418B3">
        <w:t xml:space="preserve">                    </w:t>
      </w:r>
      <w:r w:rsidR="00052B07">
        <w:t xml:space="preserve">   </w:t>
      </w:r>
      <w:r w:rsidR="008418B3">
        <w:t xml:space="preserve">   </w:t>
      </w:r>
      <w:r>
        <w:t>С.В. Тиссен</w:t>
      </w:r>
    </w:p>
    <w:p w:rsidR="00052B07" w:rsidRDefault="00052B07" w:rsidP="00DD4383">
      <w:pPr>
        <w:pStyle w:val="ae"/>
        <w:spacing w:before="0"/>
        <w:jc w:val="right"/>
        <w:rPr>
          <w:rFonts w:ascii="Times New Roman" w:hAnsi="Times New Roman"/>
          <w:color w:val="000000"/>
          <w:sz w:val="24"/>
          <w:szCs w:val="24"/>
        </w:rPr>
      </w:pPr>
    </w:p>
    <w:p w:rsidR="00FB0206" w:rsidRDefault="00FB0206" w:rsidP="00DD4383">
      <w:pPr>
        <w:pStyle w:val="ae"/>
        <w:spacing w:before="0"/>
        <w:jc w:val="right"/>
        <w:rPr>
          <w:rFonts w:ascii="Times New Roman" w:hAnsi="Times New Roman"/>
          <w:color w:val="000000"/>
          <w:sz w:val="24"/>
          <w:szCs w:val="24"/>
        </w:rPr>
      </w:pPr>
    </w:p>
    <w:p w:rsidR="00FB0206" w:rsidRDefault="00FB0206" w:rsidP="00DD4383">
      <w:pPr>
        <w:pStyle w:val="ae"/>
        <w:spacing w:before="0"/>
        <w:jc w:val="right"/>
        <w:rPr>
          <w:rFonts w:ascii="Times New Roman" w:hAnsi="Times New Roman"/>
          <w:color w:val="000000"/>
          <w:sz w:val="24"/>
          <w:szCs w:val="24"/>
        </w:rPr>
      </w:pPr>
    </w:p>
    <w:p w:rsidR="00FB0206" w:rsidRDefault="00FB0206" w:rsidP="00DD4383">
      <w:pPr>
        <w:pStyle w:val="ae"/>
        <w:spacing w:before="0"/>
        <w:jc w:val="right"/>
        <w:rPr>
          <w:rFonts w:ascii="Times New Roman" w:hAnsi="Times New Roman"/>
          <w:color w:val="000000"/>
          <w:sz w:val="24"/>
          <w:szCs w:val="24"/>
        </w:rPr>
      </w:pPr>
    </w:p>
    <w:p w:rsidR="00FB0206" w:rsidRDefault="00FB0206" w:rsidP="00DD4383">
      <w:pPr>
        <w:pStyle w:val="ae"/>
        <w:spacing w:before="0"/>
        <w:jc w:val="right"/>
        <w:rPr>
          <w:rFonts w:ascii="Times New Roman" w:hAnsi="Times New Roman"/>
          <w:color w:val="000000"/>
          <w:sz w:val="24"/>
          <w:szCs w:val="24"/>
        </w:rPr>
      </w:pPr>
    </w:p>
    <w:p w:rsidR="001E4C4C" w:rsidRPr="009072A2" w:rsidRDefault="001E4C4C" w:rsidP="00B278CA">
      <w:pPr>
        <w:pStyle w:val="ae"/>
        <w:spacing w:before="0"/>
        <w:ind w:left="5387"/>
        <w:jc w:val="left"/>
        <w:rPr>
          <w:rFonts w:ascii="Times New Roman" w:hAnsi="Times New Roman"/>
          <w:color w:val="000000"/>
          <w:sz w:val="24"/>
          <w:szCs w:val="24"/>
        </w:rPr>
      </w:pPr>
      <w:r w:rsidRPr="009072A2">
        <w:rPr>
          <w:rFonts w:ascii="Times New Roman" w:hAnsi="Times New Roman"/>
          <w:color w:val="000000"/>
          <w:sz w:val="24"/>
          <w:szCs w:val="24"/>
        </w:rPr>
        <w:lastRenderedPageBreak/>
        <w:t xml:space="preserve">Приложение </w:t>
      </w:r>
    </w:p>
    <w:p w:rsidR="001E4C4C" w:rsidRPr="009072A2" w:rsidRDefault="001E4C4C" w:rsidP="00B278CA">
      <w:pPr>
        <w:pStyle w:val="ae"/>
        <w:spacing w:before="0"/>
        <w:ind w:left="5387"/>
        <w:jc w:val="left"/>
        <w:rPr>
          <w:rFonts w:ascii="Times New Roman" w:hAnsi="Times New Roman"/>
          <w:color w:val="000000"/>
          <w:sz w:val="24"/>
          <w:szCs w:val="24"/>
        </w:rPr>
      </w:pPr>
      <w:r>
        <w:rPr>
          <w:rFonts w:ascii="Times New Roman" w:hAnsi="Times New Roman"/>
          <w:color w:val="000000"/>
          <w:sz w:val="24"/>
          <w:szCs w:val="24"/>
        </w:rPr>
        <w:t>к постановлению А</w:t>
      </w:r>
      <w:r w:rsidRPr="009072A2">
        <w:rPr>
          <w:rFonts w:ascii="Times New Roman" w:hAnsi="Times New Roman"/>
          <w:color w:val="000000"/>
          <w:sz w:val="24"/>
          <w:szCs w:val="24"/>
        </w:rPr>
        <w:t xml:space="preserve">дминистрации </w:t>
      </w:r>
    </w:p>
    <w:p w:rsidR="001E4C4C" w:rsidRDefault="001E4C4C" w:rsidP="00B278CA">
      <w:pPr>
        <w:pStyle w:val="ae"/>
        <w:spacing w:before="0"/>
        <w:ind w:left="5387"/>
        <w:jc w:val="left"/>
        <w:rPr>
          <w:rFonts w:ascii="Times New Roman" w:hAnsi="Times New Roman"/>
          <w:bCs/>
          <w:color w:val="000000"/>
          <w:sz w:val="24"/>
          <w:szCs w:val="24"/>
        </w:rPr>
      </w:pPr>
      <w:proofErr w:type="spellStart"/>
      <w:r>
        <w:rPr>
          <w:rFonts w:ascii="Times New Roman" w:hAnsi="Times New Roman"/>
          <w:bCs/>
          <w:color w:val="000000"/>
          <w:sz w:val="24"/>
          <w:szCs w:val="24"/>
        </w:rPr>
        <w:t>Лузинского</w:t>
      </w:r>
      <w:proofErr w:type="spellEnd"/>
      <w:r>
        <w:rPr>
          <w:rFonts w:ascii="Times New Roman" w:hAnsi="Times New Roman"/>
          <w:bCs/>
          <w:color w:val="000000"/>
          <w:sz w:val="24"/>
          <w:szCs w:val="24"/>
        </w:rPr>
        <w:t xml:space="preserve"> сельского поселения </w:t>
      </w:r>
    </w:p>
    <w:p w:rsidR="001E4C4C" w:rsidRDefault="001E4C4C" w:rsidP="00B278CA">
      <w:pPr>
        <w:pStyle w:val="ae"/>
        <w:spacing w:before="0"/>
        <w:ind w:left="5387"/>
        <w:jc w:val="left"/>
        <w:rPr>
          <w:rFonts w:ascii="Times New Roman" w:hAnsi="Times New Roman"/>
          <w:bCs/>
          <w:color w:val="000000"/>
          <w:sz w:val="24"/>
          <w:szCs w:val="24"/>
        </w:rPr>
      </w:pPr>
      <w:r>
        <w:rPr>
          <w:rFonts w:ascii="Times New Roman" w:hAnsi="Times New Roman"/>
          <w:bCs/>
          <w:color w:val="000000"/>
          <w:sz w:val="24"/>
          <w:szCs w:val="24"/>
        </w:rPr>
        <w:t>Омского</w:t>
      </w:r>
      <w:r w:rsidRPr="005D59AB">
        <w:rPr>
          <w:rFonts w:ascii="Times New Roman" w:hAnsi="Times New Roman"/>
          <w:bCs/>
          <w:color w:val="000000"/>
          <w:sz w:val="24"/>
          <w:szCs w:val="24"/>
        </w:rPr>
        <w:t xml:space="preserve"> муниципального района</w:t>
      </w:r>
      <w:r>
        <w:rPr>
          <w:rFonts w:ascii="Times New Roman" w:hAnsi="Times New Roman"/>
          <w:bCs/>
          <w:color w:val="000000"/>
          <w:sz w:val="24"/>
          <w:szCs w:val="24"/>
        </w:rPr>
        <w:t xml:space="preserve"> </w:t>
      </w:r>
    </w:p>
    <w:p w:rsidR="001E4C4C" w:rsidRDefault="001E4C4C" w:rsidP="00B278CA">
      <w:pPr>
        <w:pStyle w:val="ae"/>
        <w:spacing w:before="0"/>
        <w:ind w:left="5387"/>
        <w:jc w:val="left"/>
        <w:rPr>
          <w:rFonts w:ascii="Times New Roman" w:hAnsi="Times New Roman"/>
          <w:color w:val="000000"/>
          <w:sz w:val="24"/>
          <w:szCs w:val="24"/>
        </w:rPr>
      </w:pPr>
      <w:r>
        <w:rPr>
          <w:rFonts w:ascii="Times New Roman" w:hAnsi="Times New Roman"/>
          <w:bCs/>
          <w:color w:val="000000"/>
          <w:sz w:val="24"/>
          <w:szCs w:val="24"/>
        </w:rPr>
        <w:t>Омской области</w:t>
      </w:r>
      <w:r w:rsidRPr="009072A2">
        <w:rPr>
          <w:rFonts w:ascii="Times New Roman" w:hAnsi="Times New Roman"/>
          <w:color w:val="000000"/>
          <w:sz w:val="24"/>
          <w:szCs w:val="24"/>
        </w:rPr>
        <w:t xml:space="preserve"> </w:t>
      </w:r>
    </w:p>
    <w:p w:rsidR="001E4C4C" w:rsidRDefault="00B278CA" w:rsidP="00B278CA">
      <w:pPr>
        <w:ind w:left="5387"/>
        <w:rPr>
          <w:b/>
        </w:rPr>
      </w:pPr>
      <w:r>
        <w:rPr>
          <w:color w:val="000000"/>
        </w:rPr>
        <w:t>от 24.10.2019</w:t>
      </w:r>
      <w:r>
        <w:rPr>
          <w:color w:val="000000"/>
        </w:rPr>
        <w:tab/>
        <w:t xml:space="preserve">№ </w:t>
      </w:r>
      <w:bookmarkStart w:id="0" w:name="_GoBack"/>
      <w:bookmarkEnd w:id="0"/>
      <w:r>
        <w:rPr>
          <w:color w:val="000000"/>
        </w:rPr>
        <w:t>219</w:t>
      </w:r>
    </w:p>
    <w:p w:rsidR="001E4C4C" w:rsidRDefault="001E4C4C" w:rsidP="00B278CA">
      <w:pPr>
        <w:spacing w:line="360" w:lineRule="auto"/>
        <w:ind w:left="5387"/>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 xml:space="preserve">НА ПРАВО ЗАКЛЮЧЕНИЯ </w:t>
      </w:r>
      <w:proofErr w:type="gramStart"/>
      <w:r>
        <w:rPr>
          <w:sz w:val="23"/>
          <w:szCs w:val="23"/>
        </w:rPr>
        <w:t>ДОГОВОРОВ</w:t>
      </w:r>
      <w:proofErr w:type="gramEnd"/>
      <w:r>
        <w:rPr>
          <w:sz w:val="23"/>
          <w:szCs w:val="23"/>
        </w:rPr>
        <w:t xml:space="preserve">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 xml:space="preserve">с. </w:t>
      </w:r>
      <w:proofErr w:type="spellStart"/>
      <w:r>
        <w:rPr>
          <w:b/>
        </w:rPr>
        <w:t>Лузино</w:t>
      </w:r>
      <w:proofErr w:type="spellEnd"/>
    </w:p>
    <w:p w:rsidR="00AB3AA2" w:rsidRDefault="008418B3" w:rsidP="001E4C4C">
      <w:pPr>
        <w:jc w:val="center"/>
        <w:rPr>
          <w:b/>
        </w:rPr>
      </w:pPr>
      <w:r>
        <w:rPr>
          <w:b/>
        </w:rPr>
        <w:t>201</w:t>
      </w:r>
      <w:r w:rsidR="00FB0206">
        <w:rPr>
          <w:b/>
        </w:rPr>
        <w:t>9</w:t>
      </w:r>
      <w:r>
        <w:rPr>
          <w:b/>
        </w:rPr>
        <w:t xml:space="preserve"> </w:t>
      </w:r>
      <w:r w:rsidR="001E4C4C">
        <w:rPr>
          <w:b/>
        </w:rPr>
        <w:t>год</w:t>
      </w:r>
    </w:p>
    <w:p w:rsidR="00AB3AA2" w:rsidRDefault="00AB3AA2">
      <w:pPr>
        <w:suppressAutoHyphens w:val="0"/>
        <w:spacing w:after="200" w:line="276" w:lineRule="auto"/>
        <w:rPr>
          <w:b/>
        </w:rPr>
      </w:pPr>
      <w:r>
        <w:rPr>
          <w:b/>
        </w:rPr>
        <w:br w:type="page"/>
      </w:r>
    </w:p>
    <w:p w:rsidR="001E4C4C" w:rsidRDefault="001E4C4C" w:rsidP="001E4C4C">
      <w:pPr>
        <w:jc w:val="center"/>
        <w:rPr>
          <w:b/>
        </w:rPr>
      </w:pP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FB0206" w:rsidRPr="00103E13" w:rsidTr="00FB0206">
        <w:tc>
          <w:tcPr>
            <w:tcW w:w="8801" w:type="dxa"/>
          </w:tcPr>
          <w:p w:rsidR="00FB0206" w:rsidRPr="00103E13" w:rsidRDefault="00FB0206"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w:t>
            </w:r>
            <w:proofErr w:type="gramStart"/>
            <w:r w:rsidRPr="00103E13">
              <w:rPr>
                <w:sz w:val="26"/>
                <w:szCs w:val="26"/>
                <w:lang w:eastAsia="ru-RU"/>
              </w:rPr>
              <w:t>ии ау</w:t>
            </w:r>
            <w:proofErr w:type="gramEnd"/>
            <w:r w:rsidRPr="00103E13">
              <w:rPr>
                <w:sz w:val="26"/>
                <w:szCs w:val="26"/>
                <w:lang w:eastAsia="ru-RU"/>
              </w:rPr>
              <w:t>кциона</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Pr>
                <w:sz w:val="26"/>
                <w:szCs w:val="26"/>
                <w:lang w:eastAsia="ru-RU"/>
              </w:rPr>
              <w:t>а</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r>
      <w:tr w:rsidR="00FB0206" w:rsidRPr="00103E13" w:rsidTr="00FB0206">
        <w:tc>
          <w:tcPr>
            <w:tcW w:w="8801" w:type="dxa"/>
          </w:tcPr>
          <w:p w:rsidR="00FB0206" w:rsidRPr="00103E13" w:rsidRDefault="00FB0206" w:rsidP="00FB0206">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 xml:space="preserve"> </w:t>
            </w:r>
            <w:r w:rsidRPr="00103E13">
              <w:rPr>
                <w:sz w:val="26"/>
                <w:szCs w:val="26"/>
                <w:lang w:eastAsia="ru-RU"/>
              </w:rPr>
              <w:t xml:space="preserve"> договор</w:t>
            </w:r>
            <w:r>
              <w:rPr>
                <w:sz w:val="26"/>
                <w:szCs w:val="26"/>
                <w:lang w:eastAsia="ru-RU"/>
              </w:rPr>
              <w:t>а</w:t>
            </w:r>
            <w:r w:rsidRPr="00103E13">
              <w:rPr>
                <w:sz w:val="26"/>
                <w:szCs w:val="26"/>
                <w:lang w:eastAsia="ru-RU"/>
              </w:rPr>
              <w:t>)</w:t>
            </w:r>
          </w:p>
        </w:tc>
      </w:tr>
      <w:tr w:rsidR="00FB0206" w:rsidRPr="00103E13" w:rsidTr="00FB0206">
        <w:tc>
          <w:tcPr>
            <w:tcW w:w="8801" w:type="dxa"/>
          </w:tcPr>
          <w:p w:rsidR="00FB0206" w:rsidRPr="00103E13" w:rsidRDefault="00FB0206"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r>
      <w:tr w:rsidR="00FB0206" w:rsidRPr="00103E13" w:rsidTr="00FB0206">
        <w:tc>
          <w:tcPr>
            <w:tcW w:w="8801" w:type="dxa"/>
          </w:tcPr>
          <w:p w:rsidR="00FB0206" w:rsidRPr="00103E13" w:rsidRDefault="00FB0206" w:rsidP="00FB0206">
            <w:pPr>
              <w:suppressAutoHyphens w:val="0"/>
              <w:autoSpaceDE w:val="0"/>
              <w:autoSpaceDN w:val="0"/>
              <w:adjustRightInd w:val="0"/>
              <w:rPr>
                <w:sz w:val="26"/>
                <w:szCs w:val="26"/>
                <w:lang w:eastAsia="ru-RU"/>
              </w:rPr>
            </w:pPr>
            <w:r>
              <w:rPr>
                <w:sz w:val="26"/>
                <w:szCs w:val="26"/>
                <w:lang w:eastAsia="ru-RU"/>
              </w:rPr>
              <w:t>Приложение № 4 (Паспорт нестационарного торгового объекта)</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AB3AA2" w:rsidP="00AB3AA2">
      <w:pPr>
        <w:suppressAutoHyphens w:val="0"/>
        <w:spacing w:after="200" w:line="276" w:lineRule="auto"/>
      </w:pPr>
      <w:r>
        <w:br w:type="page"/>
      </w: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 xml:space="preserve">о проведении открытого аукциона на право заключения договоров </w:t>
      </w:r>
      <w:proofErr w:type="gramStart"/>
      <w:r w:rsidRPr="00ED7570">
        <w:rPr>
          <w:sz w:val="26"/>
          <w:szCs w:val="26"/>
        </w:rPr>
        <w:t>на</w:t>
      </w:r>
      <w:proofErr w:type="gramEnd"/>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w:t>
      </w:r>
      <w:proofErr w:type="spellStart"/>
      <w:r>
        <w:rPr>
          <w:sz w:val="26"/>
          <w:szCs w:val="26"/>
        </w:rPr>
        <w:t>Лузинского</w:t>
      </w:r>
      <w:proofErr w:type="spellEnd"/>
      <w:r>
        <w:rPr>
          <w:sz w:val="26"/>
          <w:szCs w:val="26"/>
        </w:rPr>
        <w:t xml:space="preserve">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641DAE" w:rsidP="001E4C4C">
      <w:pPr>
        <w:pStyle w:val="a0"/>
        <w:spacing w:after="0"/>
        <w:ind w:firstLine="567"/>
        <w:jc w:val="both"/>
        <w:rPr>
          <w:sz w:val="26"/>
          <w:szCs w:val="26"/>
        </w:rPr>
      </w:pPr>
      <w:r>
        <w:rPr>
          <w:sz w:val="26"/>
          <w:szCs w:val="26"/>
        </w:rPr>
        <w:t>Администрация</w:t>
      </w:r>
      <w:r w:rsidR="001E4C4C">
        <w:rPr>
          <w:sz w:val="26"/>
          <w:szCs w:val="26"/>
        </w:rPr>
        <w:t xml:space="preserve"> </w:t>
      </w:r>
      <w:proofErr w:type="spellStart"/>
      <w:r w:rsidR="001E4C4C" w:rsidRPr="001166B9">
        <w:rPr>
          <w:sz w:val="26"/>
          <w:szCs w:val="26"/>
        </w:rPr>
        <w:t>Лузинского</w:t>
      </w:r>
      <w:proofErr w:type="spellEnd"/>
      <w:r w:rsidR="001E4C4C" w:rsidRPr="001166B9">
        <w:rPr>
          <w:sz w:val="26"/>
          <w:szCs w:val="26"/>
        </w:rPr>
        <w:t xml:space="preserve"> сельского поселени</w:t>
      </w:r>
      <w:r w:rsidR="001E4C4C">
        <w:rPr>
          <w:sz w:val="26"/>
          <w:szCs w:val="26"/>
        </w:rPr>
        <w:t xml:space="preserve">я Омского муниципального района </w:t>
      </w:r>
      <w:r w:rsidR="001E4C4C" w:rsidRPr="001166B9">
        <w:rPr>
          <w:sz w:val="26"/>
          <w:szCs w:val="26"/>
        </w:rPr>
        <w:t>Омской области</w:t>
      </w:r>
      <w:r w:rsidR="001E4C4C">
        <w:rPr>
          <w:sz w:val="26"/>
          <w:szCs w:val="26"/>
        </w:rPr>
        <w:t xml:space="preserve">. </w:t>
      </w:r>
    </w:p>
    <w:p w:rsidR="001E4C4C" w:rsidRPr="00ED7570" w:rsidRDefault="001E4C4C" w:rsidP="001E4C4C">
      <w:pPr>
        <w:pStyle w:val="ae"/>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 xml:space="preserve">Почтовый адрес: 644504, Омская область, Омский район, с. </w:t>
      </w:r>
      <w:proofErr w:type="spellStart"/>
      <w:r w:rsidRPr="00ED7570">
        <w:rPr>
          <w:rFonts w:ascii="Times New Roman" w:hAnsi="Times New Roman"/>
          <w:bCs/>
          <w:color w:val="000000"/>
          <w:sz w:val="26"/>
          <w:szCs w:val="26"/>
        </w:rPr>
        <w:t>Лузино</w:t>
      </w:r>
      <w:proofErr w:type="spellEnd"/>
      <w:r w:rsidRPr="00ED7570">
        <w:rPr>
          <w:rFonts w:ascii="Times New Roman" w:hAnsi="Times New Roman"/>
          <w:bCs/>
          <w:color w:val="000000"/>
          <w:sz w:val="26"/>
          <w:szCs w:val="26"/>
        </w:rPr>
        <w:t>,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e"/>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9"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proofErr w:type="spellStart"/>
      <w:r>
        <w:rPr>
          <w:sz w:val="26"/>
          <w:szCs w:val="26"/>
          <w:lang w:val="en-US"/>
        </w:rPr>
        <w:t>Luzino</w:t>
      </w:r>
      <w:proofErr w:type="spellEnd"/>
      <w:r w:rsidRPr="00ED7570">
        <w:rPr>
          <w:sz w:val="26"/>
          <w:szCs w:val="26"/>
        </w:rPr>
        <w:t>55.</w:t>
      </w:r>
      <w:proofErr w:type="spellStart"/>
      <w:r>
        <w:rPr>
          <w:sz w:val="26"/>
          <w:szCs w:val="26"/>
          <w:lang w:val="en-US"/>
        </w:rPr>
        <w:t>ru</w:t>
      </w:r>
      <w:proofErr w:type="spellEnd"/>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proofErr w:type="spellStart"/>
      <w:r w:rsidR="00D27B0F">
        <w:rPr>
          <w:sz w:val="26"/>
          <w:szCs w:val="26"/>
        </w:rPr>
        <w:t>Менькова</w:t>
      </w:r>
      <w:proofErr w:type="spellEnd"/>
      <w:r w:rsidR="00D27B0F">
        <w:rPr>
          <w:sz w:val="26"/>
          <w:szCs w:val="26"/>
        </w:rPr>
        <w:t xml:space="preserve"> Екатерина Юрьевна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 xml:space="preserve">8 (3812) 941- </w:t>
      </w:r>
      <w:r w:rsidR="00D27B0F">
        <w:rPr>
          <w:sz w:val="26"/>
          <w:szCs w:val="26"/>
        </w:rPr>
        <w:t>139</w:t>
      </w:r>
      <w:r>
        <w:rPr>
          <w:sz w:val="26"/>
          <w:szCs w:val="26"/>
        </w:rPr>
        <w:t>.</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sidR="00D27B0F">
        <w:rPr>
          <w:b/>
          <w:sz w:val="26"/>
          <w:szCs w:val="26"/>
        </w:rPr>
        <w:t xml:space="preserve">: </w:t>
      </w:r>
      <w:r w:rsidR="00D27B0F">
        <w:rPr>
          <w:sz w:val="26"/>
          <w:szCs w:val="26"/>
        </w:rPr>
        <w:t>28.11.2019</w:t>
      </w:r>
      <w:r w:rsidRPr="005321AC">
        <w:rPr>
          <w:sz w:val="26"/>
          <w:szCs w:val="26"/>
        </w:rPr>
        <w:t xml:space="preserve"> г. в 10-00 по местному времени по адресу: 644504, Омская область, Омский район, село </w:t>
      </w:r>
      <w:proofErr w:type="spellStart"/>
      <w:r w:rsidRPr="005321AC">
        <w:rPr>
          <w:sz w:val="26"/>
          <w:szCs w:val="26"/>
        </w:rPr>
        <w:t>Лузино</w:t>
      </w:r>
      <w:proofErr w:type="spellEnd"/>
      <w:r w:rsidRPr="005321AC">
        <w:rPr>
          <w:sz w:val="26"/>
          <w:szCs w:val="26"/>
        </w:rPr>
        <w:t>,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proofErr w:type="gramStart"/>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w:t>
      </w:r>
      <w:proofErr w:type="spellStart"/>
      <w:r w:rsidRPr="00CF45D1">
        <w:rPr>
          <w:color w:val="000000"/>
          <w:sz w:val="26"/>
          <w:szCs w:val="26"/>
        </w:rPr>
        <w:t>Лузино</w:t>
      </w:r>
      <w:proofErr w:type="spellEnd"/>
      <w:r w:rsidRPr="00CF45D1">
        <w:rPr>
          <w:color w:val="000000"/>
          <w:sz w:val="26"/>
          <w:szCs w:val="26"/>
        </w:rPr>
        <w:t>,</w:t>
      </w:r>
      <w:r w:rsidR="00D27B0F">
        <w:rPr>
          <w:color w:val="000000"/>
          <w:sz w:val="26"/>
          <w:szCs w:val="26"/>
        </w:rPr>
        <w:t xml:space="preserve"> ул. 30 лет Победы, д.14, </w:t>
      </w:r>
      <w:proofErr w:type="spellStart"/>
      <w:r w:rsidR="00D27B0F">
        <w:rPr>
          <w:color w:val="000000"/>
          <w:sz w:val="26"/>
          <w:szCs w:val="26"/>
        </w:rPr>
        <w:t>каб</w:t>
      </w:r>
      <w:proofErr w:type="spellEnd"/>
      <w:r w:rsidR="00D27B0F">
        <w:rPr>
          <w:color w:val="000000"/>
          <w:sz w:val="26"/>
          <w:szCs w:val="26"/>
        </w:rPr>
        <w:t>. 14</w:t>
      </w:r>
      <w:r w:rsidRPr="00CF45D1">
        <w:rPr>
          <w:color w:val="000000"/>
          <w:sz w:val="26"/>
          <w:szCs w:val="26"/>
        </w:rPr>
        <w:t>.</w:t>
      </w:r>
      <w:proofErr w:type="gramEnd"/>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D27B0F">
        <w:rPr>
          <w:color w:val="000000"/>
          <w:sz w:val="26"/>
          <w:szCs w:val="26"/>
        </w:rPr>
        <w:t>25 октября 2019</w:t>
      </w:r>
      <w:r w:rsidRPr="004728CA">
        <w:rPr>
          <w:color w:val="000000"/>
          <w:sz w:val="26"/>
          <w:szCs w:val="26"/>
        </w:rPr>
        <w:t xml:space="preserve"> 201</w:t>
      </w:r>
      <w:r w:rsidR="008418B3">
        <w:rPr>
          <w:color w:val="000000"/>
          <w:sz w:val="26"/>
          <w:szCs w:val="26"/>
        </w:rPr>
        <w:t>8</w:t>
      </w:r>
      <w:r w:rsidRPr="00CF45D1">
        <w:rPr>
          <w:color w:val="000000"/>
          <w:sz w:val="26"/>
          <w:szCs w:val="26"/>
        </w:rPr>
        <w:t xml:space="preserve"> года с </w:t>
      </w:r>
      <w:r w:rsidR="00D27B0F">
        <w:rPr>
          <w:color w:val="000000"/>
          <w:sz w:val="26"/>
          <w:szCs w:val="26"/>
        </w:rPr>
        <w:t>12</w:t>
      </w:r>
      <w:r w:rsidRPr="00CF45D1">
        <w:rPr>
          <w:color w:val="000000"/>
          <w:sz w:val="26"/>
          <w:szCs w:val="26"/>
        </w:rPr>
        <w:t>.00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008418B3">
        <w:rPr>
          <w:color w:val="000000"/>
          <w:sz w:val="26"/>
          <w:szCs w:val="26"/>
        </w:rPr>
        <w:t xml:space="preserve">: </w:t>
      </w:r>
      <w:r w:rsidR="00D27B0F">
        <w:rPr>
          <w:color w:val="000000"/>
          <w:sz w:val="26"/>
          <w:szCs w:val="26"/>
        </w:rPr>
        <w:t>25</w:t>
      </w:r>
      <w:r w:rsidR="00641DAE">
        <w:rPr>
          <w:color w:val="000000"/>
          <w:sz w:val="26"/>
          <w:szCs w:val="26"/>
        </w:rPr>
        <w:t xml:space="preserve"> </w:t>
      </w:r>
      <w:r w:rsidR="00D27B0F">
        <w:rPr>
          <w:color w:val="000000"/>
          <w:sz w:val="26"/>
          <w:szCs w:val="26"/>
        </w:rPr>
        <w:t>ноября</w:t>
      </w:r>
      <w:r w:rsidRPr="004728CA">
        <w:rPr>
          <w:color w:val="000000"/>
          <w:sz w:val="26"/>
          <w:szCs w:val="26"/>
        </w:rPr>
        <w:t xml:space="preserve"> 201</w:t>
      </w:r>
      <w:r w:rsidR="00D27B0F">
        <w:rPr>
          <w:color w:val="000000"/>
          <w:sz w:val="26"/>
          <w:szCs w:val="26"/>
        </w:rPr>
        <w:t>9</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D27B0F">
        <w:rPr>
          <w:color w:val="000000"/>
          <w:sz w:val="26"/>
          <w:szCs w:val="26"/>
        </w:rPr>
        <w:t>25</w:t>
      </w:r>
      <w:r w:rsidR="006B2AC5">
        <w:rPr>
          <w:color w:val="000000"/>
          <w:sz w:val="26"/>
          <w:szCs w:val="26"/>
        </w:rPr>
        <w:t xml:space="preserve"> </w:t>
      </w:r>
      <w:r w:rsidR="00D27B0F">
        <w:rPr>
          <w:color w:val="000000"/>
          <w:sz w:val="26"/>
          <w:szCs w:val="26"/>
        </w:rPr>
        <w:t xml:space="preserve">ноября </w:t>
      </w:r>
      <w:r w:rsidRPr="004728CA">
        <w:rPr>
          <w:color w:val="000000"/>
          <w:sz w:val="26"/>
          <w:szCs w:val="26"/>
        </w:rPr>
        <w:t xml:space="preserve"> 201</w:t>
      </w:r>
      <w:r w:rsidR="00D27B0F">
        <w:rPr>
          <w:color w:val="000000"/>
          <w:sz w:val="26"/>
          <w:szCs w:val="26"/>
        </w:rPr>
        <w:t>9</w:t>
      </w:r>
      <w:r>
        <w:rPr>
          <w:color w:val="000000"/>
          <w:sz w:val="26"/>
          <w:szCs w:val="26"/>
        </w:rPr>
        <w:t xml:space="preserve"> года в</w:t>
      </w:r>
      <w:r w:rsidRPr="00CF45D1">
        <w:rPr>
          <w:color w:val="000000"/>
          <w:sz w:val="26"/>
          <w:szCs w:val="26"/>
        </w:rPr>
        <w:t xml:space="preserve"> </w:t>
      </w:r>
      <w:r w:rsidR="00D27B0F">
        <w:rPr>
          <w:color w:val="000000"/>
          <w:sz w:val="26"/>
          <w:szCs w:val="26"/>
        </w:rPr>
        <w:t>10</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58"/>
        <w:gridCol w:w="1244"/>
        <w:gridCol w:w="2494"/>
        <w:gridCol w:w="1559"/>
        <w:gridCol w:w="2433"/>
      </w:tblGrid>
      <w:tr w:rsidR="00A96A42" w:rsidRPr="007F12EF" w:rsidTr="008418B3">
        <w:trPr>
          <w:trHeight w:val="1138"/>
          <w:jc w:val="center"/>
        </w:trPr>
        <w:tc>
          <w:tcPr>
            <w:tcW w:w="815"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3B7D4C">
            <w:pPr>
              <w:pStyle w:val="a0"/>
              <w:jc w:val="center"/>
              <w:rPr>
                <w:sz w:val="26"/>
                <w:szCs w:val="26"/>
              </w:rPr>
            </w:pPr>
          </w:p>
        </w:tc>
        <w:tc>
          <w:tcPr>
            <w:tcW w:w="1258" w:type="dxa"/>
          </w:tcPr>
          <w:p w:rsidR="00A96A42" w:rsidRPr="007F12EF" w:rsidRDefault="00A96A42" w:rsidP="003B7D4C">
            <w:pPr>
              <w:pStyle w:val="a0"/>
              <w:jc w:val="center"/>
              <w:rPr>
                <w:sz w:val="26"/>
                <w:szCs w:val="26"/>
              </w:rPr>
            </w:pPr>
            <w:r w:rsidRPr="007F12EF">
              <w:rPr>
                <w:sz w:val="26"/>
                <w:szCs w:val="26"/>
              </w:rPr>
              <w:t>Вид</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244" w:type="dxa"/>
          </w:tcPr>
          <w:p w:rsidR="00A96A42" w:rsidRPr="007F12EF" w:rsidRDefault="00A96A42" w:rsidP="003B7D4C">
            <w:pPr>
              <w:pStyle w:val="a0"/>
              <w:jc w:val="center"/>
              <w:rPr>
                <w:sz w:val="26"/>
                <w:szCs w:val="26"/>
              </w:rPr>
            </w:pPr>
            <w:r w:rsidRPr="007F12EF">
              <w:rPr>
                <w:sz w:val="26"/>
                <w:szCs w:val="26"/>
              </w:rPr>
              <w:t>Площадь</w:t>
            </w:r>
          </w:p>
          <w:p w:rsidR="00A96A42" w:rsidRPr="007F12EF" w:rsidRDefault="00A96A42" w:rsidP="003B7D4C">
            <w:pPr>
              <w:pStyle w:val="a0"/>
              <w:jc w:val="center"/>
              <w:rPr>
                <w:sz w:val="26"/>
                <w:szCs w:val="26"/>
              </w:rPr>
            </w:pPr>
            <w:r w:rsidRPr="007F12EF">
              <w:rPr>
                <w:sz w:val="26"/>
                <w:szCs w:val="26"/>
              </w:rPr>
              <w:t>кв. м.</w:t>
            </w:r>
          </w:p>
          <w:p w:rsidR="00A96A42" w:rsidRPr="007F12EF" w:rsidRDefault="00A96A42" w:rsidP="003B7D4C">
            <w:pPr>
              <w:pStyle w:val="a0"/>
              <w:jc w:val="center"/>
              <w:rPr>
                <w:sz w:val="26"/>
                <w:szCs w:val="26"/>
              </w:rPr>
            </w:pPr>
          </w:p>
        </w:tc>
        <w:tc>
          <w:tcPr>
            <w:tcW w:w="2262" w:type="dxa"/>
          </w:tcPr>
          <w:p w:rsidR="00A96A42" w:rsidRPr="007F12EF" w:rsidRDefault="00A96A42" w:rsidP="003B7D4C">
            <w:pPr>
              <w:pStyle w:val="a0"/>
              <w:jc w:val="center"/>
              <w:rPr>
                <w:sz w:val="26"/>
                <w:szCs w:val="26"/>
              </w:rPr>
            </w:pPr>
            <w:r w:rsidRPr="007F12EF">
              <w:rPr>
                <w:sz w:val="26"/>
                <w:szCs w:val="26"/>
              </w:rPr>
              <w:t>Специализация</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559" w:type="dxa"/>
          </w:tcPr>
          <w:p w:rsidR="00A96A42" w:rsidRPr="007F12EF" w:rsidRDefault="00A96A42" w:rsidP="003B7D4C">
            <w:pPr>
              <w:pStyle w:val="a0"/>
              <w:jc w:val="center"/>
              <w:rPr>
                <w:sz w:val="26"/>
                <w:szCs w:val="26"/>
              </w:rPr>
            </w:pPr>
            <w:r w:rsidRPr="007F12EF">
              <w:rPr>
                <w:sz w:val="26"/>
                <w:szCs w:val="26"/>
              </w:rPr>
              <w:t>Период</w:t>
            </w:r>
          </w:p>
          <w:p w:rsidR="00A96A42" w:rsidRPr="007F12EF" w:rsidRDefault="00A96A42" w:rsidP="003B7D4C">
            <w:pPr>
              <w:pStyle w:val="a0"/>
              <w:jc w:val="center"/>
              <w:rPr>
                <w:sz w:val="26"/>
                <w:szCs w:val="26"/>
              </w:rPr>
            </w:pPr>
            <w:r w:rsidRPr="007F12EF">
              <w:rPr>
                <w:sz w:val="26"/>
                <w:szCs w:val="26"/>
              </w:rPr>
              <w:t>размещения</w:t>
            </w:r>
          </w:p>
          <w:p w:rsidR="00A96A42" w:rsidRPr="007F12EF" w:rsidRDefault="00A96A42" w:rsidP="003B7D4C">
            <w:pPr>
              <w:pStyle w:val="a0"/>
              <w:jc w:val="center"/>
              <w:rPr>
                <w:sz w:val="26"/>
                <w:szCs w:val="26"/>
              </w:rPr>
            </w:pPr>
            <w:r w:rsidRPr="007F12EF">
              <w:rPr>
                <w:sz w:val="26"/>
                <w:szCs w:val="26"/>
              </w:rPr>
              <w:t>(дата, месяц)</w:t>
            </w:r>
          </w:p>
        </w:tc>
        <w:tc>
          <w:tcPr>
            <w:tcW w:w="2433" w:type="dxa"/>
          </w:tcPr>
          <w:p w:rsidR="00A96A42" w:rsidRPr="007F12EF" w:rsidRDefault="00A96A42" w:rsidP="003B7D4C">
            <w:pPr>
              <w:pStyle w:val="a0"/>
              <w:jc w:val="center"/>
              <w:rPr>
                <w:sz w:val="26"/>
                <w:szCs w:val="26"/>
              </w:rPr>
            </w:pPr>
            <w:r w:rsidRPr="007F12EF">
              <w:rPr>
                <w:sz w:val="26"/>
                <w:szCs w:val="26"/>
              </w:rPr>
              <w:t>Местоположение</w:t>
            </w:r>
          </w:p>
          <w:p w:rsidR="00A96A42" w:rsidRPr="007F12EF" w:rsidRDefault="00A96A42" w:rsidP="003B7D4C">
            <w:pPr>
              <w:pStyle w:val="a0"/>
              <w:jc w:val="center"/>
              <w:rPr>
                <w:sz w:val="26"/>
                <w:szCs w:val="26"/>
              </w:rPr>
            </w:pPr>
            <w:r w:rsidRPr="007F12EF">
              <w:rPr>
                <w:sz w:val="26"/>
                <w:szCs w:val="26"/>
              </w:rPr>
              <w:t>НТО</w:t>
            </w:r>
          </w:p>
          <w:p w:rsidR="00A96A42" w:rsidRPr="007F12EF" w:rsidRDefault="00A96A42" w:rsidP="003B7D4C">
            <w:pPr>
              <w:pStyle w:val="a0"/>
              <w:jc w:val="center"/>
              <w:rPr>
                <w:sz w:val="26"/>
                <w:szCs w:val="26"/>
              </w:rPr>
            </w:pPr>
          </w:p>
        </w:tc>
      </w:tr>
      <w:tr w:rsidR="00A96A42" w:rsidRPr="007F12EF" w:rsidTr="008418B3">
        <w:trPr>
          <w:jc w:val="center"/>
        </w:trPr>
        <w:tc>
          <w:tcPr>
            <w:tcW w:w="815"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58" w:type="dxa"/>
          </w:tcPr>
          <w:p w:rsidR="00A96A42" w:rsidRPr="007F12EF" w:rsidRDefault="00A96A42" w:rsidP="003B7D4C">
            <w:pPr>
              <w:pStyle w:val="a0"/>
              <w:jc w:val="center"/>
              <w:rPr>
                <w:sz w:val="26"/>
                <w:szCs w:val="26"/>
              </w:rPr>
            </w:pPr>
          </w:p>
          <w:p w:rsidR="00A96A42" w:rsidRPr="007F12EF" w:rsidRDefault="00A96A42" w:rsidP="003B7D4C">
            <w:pPr>
              <w:pStyle w:val="a0"/>
              <w:jc w:val="center"/>
              <w:rPr>
                <w:sz w:val="26"/>
                <w:szCs w:val="26"/>
              </w:rPr>
            </w:pPr>
            <w:r w:rsidRPr="007F12EF">
              <w:rPr>
                <w:sz w:val="26"/>
                <w:szCs w:val="26"/>
              </w:rPr>
              <w:t>павильон</w:t>
            </w:r>
          </w:p>
        </w:tc>
        <w:tc>
          <w:tcPr>
            <w:tcW w:w="1244" w:type="dxa"/>
          </w:tcPr>
          <w:p w:rsidR="00A96A42" w:rsidRPr="007F12EF" w:rsidRDefault="00A96A42" w:rsidP="003B7D4C">
            <w:pPr>
              <w:pStyle w:val="a0"/>
              <w:jc w:val="center"/>
              <w:rPr>
                <w:sz w:val="26"/>
                <w:szCs w:val="26"/>
              </w:rPr>
            </w:pPr>
          </w:p>
          <w:p w:rsidR="00A96A42" w:rsidRPr="007F12EF" w:rsidRDefault="00D27B0F" w:rsidP="003B7D4C">
            <w:pPr>
              <w:pStyle w:val="a0"/>
              <w:jc w:val="center"/>
              <w:rPr>
                <w:sz w:val="26"/>
                <w:szCs w:val="26"/>
              </w:rPr>
            </w:pPr>
            <w:r>
              <w:rPr>
                <w:sz w:val="26"/>
                <w:szCs w:val="26"/>
              </w:rPr>
              <w:t>2</w:t>
            </w:r>
            <w:r w:rsidR="00993C7A">
              <w:rPr>
                <w:sz w:val="26"/>
                <w:szCs w:val="26"/>
              </w:rPr>
              <w:t>0</w:t>
            </w:r>
          </w:p>
        </w:tc>
        <w:tc>
          <w:tcPr>
            <w:tcW w:w="2262" w:type="dxa"/>
          </w:tcPr>
          <w:p w:rsidR="00D27B0F" w:rsidRDefault="00D27B0F" w:rsidP="00D27B0F">
            <w:pPr>
              <w:jc w:val="center"/>
            </w:pPr>
            <w:proofErr w:type="gramStart"/>
            <w:r>
              <w:t>универсальная (продажа</w:t>
            </w:r>
            <w:proofErr w:type="gramEnd"/>
          </w:p>
          <w:p w:rsidR="00D27B0F" w:rsidRDefault="00D27B0F" w:rsidP="00D27B0F">
            <w:pPr>
              <w:jc w:val="center"/>
            </w:pPr>
            <w:r>
              <w:t>непродовольственных</w:t>
            </w:r>
          </w:p>
          <w:p w:rsidR="00A96A42" w:rsidRPr="007F12EF" w:rsidRDefault="00D27B0F" w:rsidP="00D27B0F">
            <w:pPr>
              <w:pStyle w:val="a0"/>
              <w:jc w:val="center"/>
              <w:rPr>
                <w:sz w:val="26"/>
                <w:szCs w:val="26"/>
              </w:rPr>
            </w:pPr>
            <w:r>
              <w:t>товаров)</w:t>
            </w:r>
          </w:p>
        </w:tc>
        <w:tc>
          <w:tcPr>
            <w:tcW w:w="1559" w:type="dxa"/>
          </w:tcPr>
          <w:p w:rsidR="00A96A42" w:rsidRDefault="00A96A42" w:rsidP="003B7D4C">
            <w:pPr>
              <w:jc w:val="center"/>
            </w:pPr>
          </w:p>
          <w:p w:rsidR="00D27B0F" w:rsidRDefault="00E2161C" w:rsidP="00D27B0F">
            <w:pPr>
              <w:pStyle w:val="a0"/>
              <w:jc w:val="center"/>
              <w:rPr>
                <w:sz w:val="26"/>
                <w:szCs w:val="26"/>
              </w:rPr>
            </w:pPr>
            <w:r>
              <w:rPr>
                <w:sz w:val="26"/>
                <w:szCs w:val="26"/>
              </w:rPr>
              <w:t>В течении</w:t>
            </w:r>
          </w:p>
          <w:p w:rsidR="00A96A42" w:rsidRPr="007F12EF" w:rsidRDefault="00E2161C" w:rsidP="00D27B0F">
            <w:pPr>
              <w:pStyle w:val="a0"/>
              <w:jc w:val="center"/>
              <w:rPr>
                <w:sz w:val="26"/>
                <w:szCs w:val="26"/>
              </w:rPr>
            </w:pPr>
            <w:r>
              <w:rPr>
                <w:sz w:val="26"/>
                <w:szCs w:val="26"/>
              </w:rPr>
              <w:t xml:space="preserve"> </w:t>
            </w:r>
            <w:r w:rsidR="00D27B0F">
              <w:rPr>
                <w:sz w:val="26"/>
                <w:szCs w:val="26"/>
              </w:rPr>
              <w:t>5 лет</w:t>
            </w:r>
          </w:p>
        </w:tc>
        <w:tc>
          <w:tcPr>
            <w:tcW w:w="2433" w:type="dxa"/>
          </w:tcPr>
          <w:p w:rsidR="00A96A42" w:rsidRPr="008D1D7F" w:rsidRDefault="00D27B0F" w:rsidP="003B7D4C">
            <w:pPr>
              <w:jc w:val="center"/>
            </w:pPr>
            <w:r w:rsidRPr="00D27B0F">
              <w:t>В 505 метрах по направлению на север относительно объекта капитального строительства по адресу: Омская область, Омский район, д. Приветная, ул. Крайняя, д. 6</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для участия в</w:t>
      </w:r>
      <w:r w:rsidR="001E4C4C">
        <w:rPr>
          <w:sz w:val="26"/>
          <w:szCs w:val="26"/>
        </w:rPr>
        <w:t xml:space="preserve"> </w:t>
      </w:r>
      <w:r w:rsidR="001E4C4C" w:rsidRPr="006027E3">
        <w:rPr>
          <w:sz w:val="26"/>
          <w:szCs w:val="26"/>
        </w:rPr>
        <w:t>аукционе претендент обеспечивает поступление задатка</w:t>
      </w:r>
      <w:r w:rsidR="001E4C4C" w:rsidRPr="00863EB5">
        <w:rPr>
          <w:sz w:val="26"/>
          <w:szCs w:val="26"/>
        </w:rPr>
        <w:t xml:space="preserve"> </w:t>
      </w:r>
      <w:r w:rsidR="001E4C4C">
        <w:rPr>
          <w:sz w:val="26"/>
          <w:szCs w:val="26"/>
        </w:rPr>
        <w:t>на счет Организатора аукциона</w:t>
      </w:r>
      <w:r w:rsidR="004728CA">
        <w:rPr>
          <w:b/>
          <w:sz w:val="26"/>
          <w:szCs w:val="26"/>
        </w:rPr>
        <w:t xml:space="preserve"> </w:t>
      </w:r>
      <w:r w:rsidR="00D27B0F">
        <w:rPr>
          <w:b/>
          <w:sz w:val="26"/>
          <w:szCs w:val="26"/>
        </w:rPr>
        <w:t>до 24</w:t>
      </w:r>
      <w:r w:rsidR="006B2AC5">
        <w:rPr>
          <w:b/>
          <w:sz w:val="26"/>
          <w:szCs w:val="26"/>
        </w:rPr>
        <w:t xml:space="preserve"> </w:t>
      </w:r>
      <w:r w:rsidR="00D27B0F">
        <w:rPr>
          <w:b/>
          <w:sz w:val="26"/>
          <w:szCs w:val="26"/>
        </w:rPr>
        <w:t>ноября</w:t>
      </w:r>
      <w:r w:rsidR="001E4C4C" w:rsidRPr="004728CA">
        <w:rPr>
          <w:b/>
          <w:sz w:val="26"/>
          <w:szCs w:val="26"/>
        </w:rPr>
        <w:t xml:space="preserve"> 201</w:t>
      </w:r>
      <w:r w:rsidR="00D27B0F">
        <w:rPr>
          <w:b/>
          <w:sz w:val="26"/>
          <w:szCs w:val="26"/>
        </w:rPr>
        <w:t>9</w:t>
      </w:r>
      <w:r w:rsidR="001E4C4C" w:rsidRPr="00F45346">
        <w:rPr>
          <w:b/>
          <w:sz w:val="26"/>
          <w:szCs w:val="26"/>
        </w:rPr>
        <w:t xml:space="preserve"> г</w:t>
      </w:r>
      <w:r w:rsidR="001E4C4C" w:rsidRPr="006027E3">
        <w:rPr>
          <w:sz w:val="26"/>
          <w:szCs w:val="26"/>
        </w:rPr>
        <w:t>.</w:t>
      </w:r>
      <w:r w:rsidR="001E4C4C">
        <w:rPr>
          <w:sz w:val="26"/>
          <w:szCs w:val="26"/>
        </w:rPr>
        <w:t>:</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D27B0F">
        <w:rPr>
          <w:sz w:val="26"/>
          <w:szCs w:val="26"/>
        </w:rPr>
        <w:t>9260</w:t>
      </w:r>
      <w:r w:rsidRPr="00650693">
        <w:rPr>
          <w:sz w:val="26"/>
          <w:szCs w:val="26"/>
        </w:rPr>
        <w:t xml:space="preserve"> (</w:t>
      </w:r>
      <w:r w:rsidR="00D27B0F">
        <w:rPr>
          <w:sz w:val="26"/>
          <w:szCs w:val="26"/>
        </w:rPr>
        <w:t>Девять тысяч двести шестьдесят</w:t>
      </w:r>
      <w:r w:rsidR="001B75A6">
        <w:rPr>
          <w:sz w:val="26"/>
          <w:szCs w:val="26"/>
        </w:rPr>
        <w:t>) рубля 0</w:t>
      </w:r>
      <w:r w:rsidRPr="00650693">
        <w:rPr>
          <w:sz w:val="26"/>
          <w:szCs w:val="26"/>
        </w:rPr>
        <w:t>0 копеек</w:t>
      </w:r>
      <w:r>
        <w:rPr>
          <w:sz w:val="26"/>
          <w:szCs w:val="26"/>
        </w:rPr>
        <w:t>,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proofErr w:type="gramStart"/>
      <w:r w:rsidRPr="00775C86">
        <w:rPr>
          <w:b/>
          <w:bCs/>
        </w:rPr>
        <w:t xml:space="preserve">УФК по Омской области (Администрация </w:t>
      </w:r>
      <w:proofErr w:type="spellStart"/>
      <w:r w:rsidRPr="00775C86">
        <w:rPr>
          <w:b/>
          <w:bCs/>
        </w:rPr>
        <w:t>Лузинского</w:t>
      </w:r>
      <w:proofErr w:type="spellEnd"/>
      <w:r w:rsidRPr="00775C86">
        <w:rPr>
          <w:b/>
          <w:bCs/>
        </w:rPr>
        <w:t xml:space="preserve"> сельского поселения (Администрация </w:t>
      </w:r>
      <w:proofErr w:type="spellStart"/>
      <w:r w:rsidRPr="00775C86">
        <w:rPr>
          <w:b/>
          <w:bCs/>
        </w:rPr>
        <w:t>Лузинского</w:t>
      </w:r>
      <w:proofErr w:type="spellEnd"/>
      <w:r w:rsidRPr="00775C86">
        <w:rPr>
          <w:b/>
          <w:bCs/>
        </w:rPr>
        <w:t xml:space="preserve"> сельского поселения)), л/</w:t>
      </w:r>
      <w:proofErr w:type="spellStart"/>
      <w:r w:rsidRPr="00775C86">
        <w:rPr>
          <w:b/>
          <w:bCs/>
        </w:rPr>
        <w:t>сч</w:t>
      </w:r>
      <w:proofErr w:type="spellEnd"/>
      <w:r w:rsidRPr="00775C86">
        <w:rPr>
          <w:b/>
          <w:bCs/>
        </w:rPr>
        <w:t xml:space="preserve"> 05523028860))</w:t>
      </w:r>
      <w:proofErr w:type="gramEnd"/>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 xml:space="preserve">казывается: «Задаток по </w:t>
      </w:r>
      <w:proofErr w:type="spellStart"/>
      <w:r w:rsidR="005F1B55">
        <w:rPr>
          <w:color w:val="000000"/>
          <w:sz w:val="26"/>
          <w:szCs w:val="26"/>
        </w:rPr>
        <w:t>ЛОТу</w:t>
      </w:r>
      <w:proofErr w:type="spellEnd"/>
      <w:r w:rsidR="005F1B55">
        <w:rPr>
          <w:color w:val="000000"/>
          <w:sz w:val="26"/>
          <w:szCs w:val="26"/>
        </w:rPr>
        <w:t xml:space="preserve"> № 1</w:t>
      </w:r>
      <w:r w:rsidR="008E740A">
        <w:rPr>
          <w:color w:val="000000"/>
          <w:sz w:val="26"/>
          <w:szCs w:val="26"/>
        </w:rPr>
        <w:t>»</w:t>
      </w:r>
      <w:r>
        <w:rPr>
          <w:color w:val="000000"/>
          <w:sz w:val="26"/>
          <w:szCs w:val="26"/>
        </w:rPr>
        <w:t>.</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Pr="00650693" w:rsidRDefault="005334BC" w:rsidP="001E4C4C">
      <w:pPr>
        <w:pStyle w:val="a0"/>
        <w:spacing w:after="0"/>
        <w:ind w:firstLine="567"/>
        <w:jc w:val="both"/>
        <w:rPr>
          <w:sz w:val="26"/>
          <w:szCs w:val="26"/>
        </w:rPr>
      </w:pPr>
      <w:r>
        <w:rPr>
          <w:sz w:val="26"/>
          <w:szCs w:val="26"/>
        </w:rPr>
        <w:t>Л</w:t>
      </w:r>
      <w:r w:rsidR="005F1B55">
        <w:rPr>
          <w:sz w:val="26"/>
          <w:szCs w:val="26"/>
        </w:rPr>
        <w:t>от № 1</w:t>
      </w:r>
      <w:r w:rsidR="001E4C4C" w:rsidRPr="00DC4681">
        <w:rPr>
          <w:sz w:val="26"/>
          <w:szCs w:val="26"/>
        </w:rPr>
        <w:t xml:space="preserve">. </w:t>
      </w:r>
      <w:r w:rsidR="00D27B0F">
        <w:rPr>
          <w:sz w:val="26"/>
          <w:szCs w:val="26"/>
        </w:rPr>
        <w:t>2779</w:t>
      </w:r>
      <w:r w:rsidR="00650693" w:rsidRPr="00DC4681">
        <w:rPr>
          <w:sz w:val="26"/>
          <w:szCs w:val="26"/>
        </w:rPr>
        <w:t xml:space="preserve"> (</w:t>
      </w:r>
      <w:r w:rsidR="00D27B0F">
        <w:rPr>
          <w:sz w:val="26"/>
          <w:szCs w:val="26"/>
        </w:rPr>
        <w:t>Две тысячи семьсот семьдесят девять</w:t>
      </w:r>
      <w:r w:rsidR="00DC4681">
        <w:rPr>
          <w:sz w:val="26"/>
          <w:szCs w:val="26"/>
        </w:rPr>
        <w:t>) рублей</w:t>
      </w:r>
      <w:r w:rsidR="001E4C4C" w:rsidRPr="00650693">
        <w:rPr>
          <w:sz w:val="26"/>
          <w:szCs w:val="26"/>
        </w:rPr>
        <w:t xml:space="preserve"> </w:t>
      </w:r>
      <w:r w:rsidR="00D27B0F">
        <w:rPr>
          <w:sz w:val="26"/>
          <w:szCs w:val="26"/>
        </w:rPr>
        <w:t>00</w:t>
      </w:r>
      <w:r w:rsidR="001E4C4C" w:rsidRPr="00650693">
        <w:rPr>
          <w:sz w:val="26"/>
          <w:szCs w:val="26"/>
        </w:rPr>
        <w:t xml:space="preserve"> копеек.</w:t>
      </w:r>
    </w:p>
    <w:p w:rsidR="001E4C4C" w:rsidRPr="006027E3" w:rsidRDefault="001E4C4C" w:rsidP="001E4C4C">
      <w:pPr>
        <w:pStyle w:val="a0"/>
        <w:spacing w:after="0"/>
        <w:ind w:firstLine="567"/>
        <w:jc w:val="both"/>
        <w:rPr>
          <w:b/>
          <w:sz w:val="26"/>
          <w:szCs w:val="26"/>
        </w:rPr>
      </w:pPr>
      <w:r>
        <w:rPr>
          <w:b/>
          <w:sz w:val="26"/>
          <w:szCs w:val="26"/>
        </w:rPr>
        <w:t>7</w:t>
      </w:r>
      <w:r w:rsidRPr="006027E3">
        <w:rPr>
          <w:b/>
          <w:sz w:val="26"/>
          <w:szCs w:val="26"/>
        </w:rPr>
        <w:t>. «Шаг» аукциона:</w:t>
      </w:r>
    </w:p>
    <w:p w:rsidR="001E4C4C" w:rsidRPr="00650693" w:rsidRDefault="005F1B55" w:rsidP="001E4C4C">
      <w:pPr>
        <w:pStyle w:val="a0"/>
        <w:spacing w:after="0"/>
        <w:ind w:firstLine="567"/>
        <w:jc w:val="both"/>
        <w:rPr>
          <w:sz w:val="26"/>
          <w:szCs w:val="26"/>
        </w:rPr>
      </w:pPr>
      <w:r>
        <w:rPr>
          <w:sz w:val="26"/>
          <w:szCs w:val="26"/>
        </w:rPr>
        <w:t>Лот № 1</w:t>
      </w:r>
      <w:r w:rsidR="001E4C4C" w:rsidRPr="006027E3">
        <w:rPr>
          <w:sz w:val="26"/>
          <w:szCs w:val="26"/>
        </w:rPr>
        <w:t xml:space="preserve">. </w:t>
      </w:r>
      <w:r w:rsidR="00D27B0F">
        <w:rPr>
          <w:sz w:val="26"/>
          <w:szCs w:val="26"/>
        </w:rPr>
        <w:t>926</w:t>
      </w:r>
      <w:r w:rsidR="001E4C4C" w:rsidRPr="00650693">
        <w:rPr>
          <w:sz w:val="26"/>
          <w:szCs w:val="26"/>
        </w:rPr>
        <w:t xml:space="preserve"> (</w:t>
      </w:r>
      <w:r w:rsidR="00D27B0F">
        <w:rPr>
          <w:sz w:val="26"/>
          <w:szCs w:val="26"/>
        </w:rPr>
        <w:t>Девятьсот двадцать шесть</w:t>
      </w:r>
      <w:r w:rsidR="00044A0D">
        <w:rPr>
          <w:sz w:val="26"/>
          <w:szCs w:val="26"/>
        </w:rPr>
        <w:t xml:space="preserve">) рублей </w:t>
      </w:r>
      <w:r w:rsidR="00D27B0F">
        <w:rPr>
          <w:sz w:val="26"/>
          <w:szCs w:val="26"/>
        </w:rPr>
        <w:t xml:space="preserve">00 </w:t>
      </w:r>
      <w:r w:rsidR="00044A0D">
        <w:rPr>
          <w:sz w:val="26"/>
          <w:szCs w:val="26"/>
        </w:rPr>
        <w:t>копеек</w:t>
      </w:r>
      <w:r w:rsidR="001E4C4C" w:rsidRPr="00650693">
        <w:rPr>
          <w:sz w:val="26"/>
          <w:szCs w:val="26"/>
        </w:rPr>
        <w:t>.</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sidR="00D27B0F">
        <w:rPr>
          <w:sz w:val="26"/>
          <w:szCs w:val="26"/>
        </w:rPr>
        <w:t>.</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D27B0F">
        <w:rPr>
          <w:b/>
          <w:iCs/>
          <w:sz w:val="26"/>
          <w:szCs w:val="26"/>
        </w:rPr>
        <w:t xml:space="preserve">28.11.2019года, </w:t>
      </w:r>
      <w:r w:rsidR="00D27B0F">
        <w:rPr>
          <w:iCs/>
          <w:sz w:val="26"/>
          <w:szCs w:val="26"/>
        </w:rPr>
        <w:t xml:space="preserve"> </w:t>
      </w:r>
      <w:r>
        <w:rPr>
          <w:iCs/>
          <w:sz w:val="26"/>
          <w:szCs w:val="26"/>
        </w:rPr>
        <w:t xml:space="preserve">по адресу: </w:t>
      </w:r>
      <w:r w:rsidRPr="000843AB">
        <w:rPr>
          <w:iCs/>
          <w:sz w:val="26"/>
          <w:szCs w:val="26"/>
        </w:rPr>
        <w:t xml:space="preserve">644504, Омская область, Омский район, село </w:t>
      </w:r>
      <w:proofErr w:type="spellStart"/>
      <w:r w:rsidRPr="000843AB">
        <w:rPr>
          <w:iCs/>
          <w:sz w:val="26"/>
          <w:szCs w:val="26"/>
        </w:rPr>
        <w:t>Лузино</w:t>
      </w:r>
      <w:proofErr w:type="spellEnd"/>
      <w:r w:rsidRPr="000843AB">
        <w:rPr>
          <w:iCs/>
          <w:sz w:val="26"/>
          <w:szCs w:val="26"/>
        </w:rPr>
        <w:t>,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w:t>
      </w:r>
      <w:r w:rsidR="00641DAE">
        <w:rPr>
          <w:b/>
          <w:iCs/>
          <w:sz w:val="26"/>
          <w:szCs w:val="26"/>
        </w:rPr>
        <w:t>рок заключения договора: в</w:t>
      </w:r>
      <w:r>
        <w:rPr>
          <w:b/>
          <w:iCs/>
          <w:sz w:val="26"/>
          <w:szCs w:val="26"/>
        </w:rPr>
        <w:t xml:space="preserve"> течени</w:t>
      </w:r>
      <w:proofErr w:type="gramStart"/>
      <w:r>
        <w:rPr>
          <w:b/>
          <w:iCs/>
          <w:sz w:val="26"/>
          <w:szCs w:val="26"/>
        </w:rPr>
        <w:t>и</w:t>
      </w:r>
      <w:proofErr w:type="gramEnd"/>
      <w:r>
        <w:rPr>
          <w:b/>
          <w:iCs/>
          <w:sz w:val="26"/>
          <w:szCs w:val="26"/>
        </w:rPr>
        <w:t xml:space="preserve"> 10 рабочих дней </w:t>
      </w:r>
      <w:r w:rsidRPr="00F45346">
        <w:rPr>
          <w:iCs/>
          <w:sz w:val="26"/>
          <w:szCs w:val="26"/>
        </w:rPr>
        <w:t>с момента внесения платы за право заключения договора</w:t>
      </w:r>
      <w:r>
        <w:rPr>
          <w:b/>
          <w:iCs/>
          <w:sz w:val="26"/>
          <w:szCs w:val="26"/>
        </w:rPr>
        <w:t>.</w:t>
      </w:r>
    </w:p>
    <w:p w:rsidR="001E4C4C" w:rsidRPr="005321AC" w:rsidRDefault="001E4C4C" w:rsidP="001E4C4C">
      <w:pPr>
        <w:pStyle w:val="a0"/>
        <w:spacing w:after="0"/>
        <w:ind w:firstLine="567"/>
        <w:jc w:val="both"/>
        <w:rPr>
          <w:sz w:val="26"/>
          <w:szCs w:val="26"/>
        </w:rPr>
      </w:pPr>
      <w:r>
        <w:rPr>
          <w:b/>
          <w:sz w:val="26"/>
          <w:szCs w:val="26"/>
        </w:rPr>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 xml:space="preserve">аукционе на бумажном носителе </w:t>
      </w:r>
      <w:r w:rsidRPr="005321AC">
        <w:rPr>
          <w:sz w:val="26"/>
          <w:szCs w:val="26"/>
        </w:rPr>
        <w:lastRenderedPageBreak/>
        <w:t>выдается претенденту без взимания платы на</w:t>
      </w:r>
      <w:r>
        <w:rPr>
          <w:sz w:val="26"/>
          <w:szCs w:val="26"/>
        </w:rPr>
        <w:t xml:space="preserve"> </w:t>
      </w:r>
      <w:r w:rsidRPr="005321AC">
        <w:rPr>
          <w:sz w:val="26"/>
          <w:szCs w:val="26"/>
        </w:rPr>
        <w:t xml:space="preserve">основании письменного обращения претендента в течение 2-х рабочих дней </w:t>
      </w:r>
      <w:proofErr w:type="gramStart"/>
      <w:r w:rsidRPr="005321AC">
        <w:rPr>
          <w:sz w:val="26"/>
          <w:szCs w:val="26"/>
        </w:rPr>
        <w:t>с</w:t>
      </w:r>
      <w:r>
        <w:rPr>
          <w:sz w:val="26"/>
          <w:szCs w:val="26"/>
        </w:rPr>
        <w:t xml:space="preserve"> </w:t>
      </w:r>
      <w:r w:rsidRPr="005321AC">
        <w:rPr>
          <w:sz w:val="26"/>
          <w:szCs w:val="26"/>
        </w:rPr>
        <w:t>даты получения</w:t>
      </w:r>
      <w:proofErr w:type="gramEnd"/>
      <w:r w:rsidRPr="005321AC">
        <w:rPr>
          <w:sz w:val="26"/>
          <w:szCs w:val="26"/>
        </w:rPr>
        <w:t xml:space="preserve">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Организатор аукциона в 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F1B55" w:rsidRPr="00ED7570" w:rsidRDefault="005F1B55" w:rsidP="001E4C4C">
      <w:pPr>
        <w:pStyle w:val="a0"/>
        <w:spacing w:after="0"/>
        <w:jc w:val="both"/>
      </w:pPr>
    </w:p>
    <w:p w:rsidR="001E4C4C" w:rsidRPr="007E7DAA" w:rsidRDefault="001E4C4C" w:rsidP="001E4C4C">
      <w:pPr>
        <w:jc w:val="center"/>
        <w:rPr>
          <w:b/>
          <w:sz w:val="26"/>
          <w:szCs w:val="26"/>
        </w:rPr>
      </w:pPr>
      <w:r w:rsidRPr="007E7DAA">
        <w:rPr>
          <w:b/>
          <w:sz w:val="26"/>
          <w:szCs w:val="26"/>
        </w:rPr>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w:t>
      </w:r>
      <w:proofErr w:type="gramStart"/>
      <w:r w:rsidRPr="001166B9">
        <w:rPr>
          <w:sz w:val="26"/>
          <w:szCs w:val="26"/>
        </w:rPr>
        <w:t xml:space="preserve">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w:t>
      </w:r>
      <w:proofErr w:type="spellStart"/>
      <w:r>
        <w:rPr>
          <w:sz w:val="26"/>
          <w:szCs w:val="26"/>
        </w:rPr>
        <w:t>Лузинского</w:t>
      </w:r>
      <w:proofErr w:type="spellEnd"/>
      <w:r>
        <w:rPr>
          <w:sz w:val="26"/>
          <w:szCs w:val="26"/>
        </w:rPr>
        <w:t xml:space="preserve">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xml:space="preserve">, Постановлением Администрации </w:t>
      </w:r>
      <w:proofErr w:type="spellStart"/>
      <w:r>
        <w:rPr>
          <w:sz w:val="26"/>
          <w:szCs w:val="26"/>
        </w:rPr>
        <w:t>Лузинского</w:t>
      </w:r>
      <w:proofErr w:type="spellEnd"/>
      <w:r>
        <w:rPr>
          <w:sz w:val="26"/>
          <w:szCs w:val="26"/>
        </w:rPr>
        <w:t xml:space="preserve"> сельского поселения Омского муниципального района Омской области от 29.07.2016 № 396 «</w:t>
      </w:r>
      <w:r w:rsidRPr="001166B9">
        <w:rPr>
          <w:sz w:val="26"/>
          <w:szCs w:val="26"/>
        </w:rPr>
        <w:t xml:space="preserve">Об утверждении схемы размещения нестационарных торговых объектов на территории </w:t>
      </w:r>
      <w:proofErr w:type="spellStart"/>
      <w:r w:rsidRPr="001166B9">
        <w:rPr>
          <w:sz w:val="26"/>
          <w:szCs w:val="26"/>
        </w:rPr>
        <w:t>Лузинского</w:t>
      </w:r>
      <w:proofErr w:type="spellEnd"/>
      <w:r w:rsidRPr="001166B9">
        <w:rPr>
          <w:sz w:val="26"/>
          <w:szCs w:val="26"/>
        </w:rPr>
        <w:t xml:space="preserve"> сельского поселения Омского муниципального</w:t>
      </w:r>
      <w:proofErr w:type="gramEnd"/>
      <w:r w:rsidRPr="001166B9">
        <w:rPr>
          <w:sz w:val="26"/>
          <w:szCs w:val="26"/>
        </w:rPr>
        <w:t xml:space="preserve"> </w:t>
      </w:r>
      <w:proofErr w:type="gramStart"/>
      <w:r w:rsidRPr="001166B9">
        <w:rPr>
          <w:sz w:val="26"/>
          <w:szCs w:val="26"/>
        </w:rPr>
        <w:t>района Омской области</w:t>
      </w:r>
      <w:r>
        <w:rPr>
          <w:sz w:val="26"/>
          <w:szCs w:val="26"/>
        </w:rPr>
        <w:t>»</w:t>
      </w:r>
      <w:r w:rsidR="006B7EF4">
        <w:rPr>
          <w:sz w:val="26"/>
          <w:szCs w:val="26"/>
        </w:rPr>
        <w:t xml:space="preserve"> (в редакции </w:t>
      </w:r>
      <w:r w:rsidR="00D27B0F">
        <w:rPr>
          <w:sz w:val="26"/>
          <w:szCs w:val="26"/>
        </w:rPr>
        <w:t>от 24.10.2019 №213</w:t>
      </w:r>
      <w:r w:rsidR="00C814CF">
        <w:rPr>
          <w:sz w:val="26"/>
          <w:szCs w:val="26"/>
        </w:rPr>
        <w:t>)</w:t>
      </w:r>
      <w:r>
        <w:rPr>
          <w:sz w:val="26"/>
          <w:szCs w:val="26"/>
        </w:rPr>
        <w:t xml:space="preserve">, Постановлением Администрации </w:t>
      </w:r>
      <w:proofErr w:type="spellStart"/>
      <w:r>
        <w:rPr>
          <w:sz w:val="26"/>
          <w:szCs w:val="26"/>
        </w:rPr>
        <w:t>Лузинского</w:t>
      </w:r>
      <w:proofErr w:type="spellEnd"/>
      <w:r>
        <w:rPr>
          <w:sz w:val="26"/>
          <w:szCs w:val="26"/>
        </w:rPr>
        <w:t xml:space="preserve"> сельского поселения Омского муниципального района Омской области от 23.08.2016 № 445 «</w:t>
      </w:r>
      <w:r w:rsidRPr="001166B9">
        <w:rPr>
          <w:sz w:val="26"/>
          <w:szCs w:val="26"/>
        </w:rPr>
        <w:t xml:space="preserve">О размещении нестационарных торговых объектов на территории </w:t>
      </w:r>
      <w:proofErr w:type="spellStart"/>
      <w:r w:rsidRPr="001166B9">
        <w:rPr>
          <w:sz w:val="26"/>
          <w:szCs w:val="26"/>
        </w:rPr>
        <w:t>Лузинского</w:t>
      </w:r>
      <w:proofErr w:type="spellEnd"/>
      <w:r w:rsidRPr="001166B9">
        <w:rPr>
          <w:sz w:val="26"/>
          <w:szCs w:val="26"/>
        </w:rPr>
        <w:t xml:space="preserve">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535</w:t>
      </w:r>
      <w:r w:rsidR="00492A19">
        <w:rPr>
          <w:sz w:val="26"/>
          <w:szCs w:val="26"/>
        </w:rPr>
        <w:t>, от 25.05.2017</w:t>
      </w:r>
      <w:r w:rsidR="00492A19" w:rsidRPr="00492A19">
        <w:rPr>
          <w:sz w:val="26"/>
          <w:szCs w:val="26"/>
        </w:rPr>
        <w:t xml:space="preserve"> № 199</w:t>
      </w:r>
      <w:r w:rsidR="00C814CF">
        <w:rPr>
          <w:sz w:val="26"/>
          <w:szCs w:val="26"/>
        </w:rPr>
        <w:t>)</w:t>
      </w:r>
      <w:r>
        <w:rPr>
          <w:sz w:val="26"/>
          <w:szCs w:val="26"/>
        </w:rPr>
        <w:t xml:space="preserve">, </w:t>
      </w:r>
      <w:r w:rsidRPr="001166B9">
        <w:rPr>
          <w:sz w:val="26"/>
          <w:szCs w:val="26"/>
        </w:rPr>
        <w:t>а также иными 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roofErr w:type="gramEnd"/>
    </w:p>
    <w:p w:rsidR="001E4C4C" w:rsidRDefault="001E4C4C" w:rsidP="001E4C4C">
      <w:pPr>
        <w:tabs>
          <w:tab w:val="left" w:pos="0"/>
        </w:tabs>
        <w:ind w:firstLine="567"/>
        <w:jc w:val="both"/>
        <w:rPr>
          <w:sz w:val="26"/>
          <w:szCs w:val="26"/>
        </w:rPr>
      </w:pPr>
      <w:r>
        <w:rPr>
          <w:bCs/>
          <w:sz w:val="26"/>
          <w:szCs w:val="26"/>
        </w:rPr>
        <w:t xml:space="preserve">1.1.2. </w:t>
      </w:r>
      <w:r>
        <w:rPr>
          <w:sz w:val="26"/>
          <w:szCs w:val="26"/>
        </w:rPr>
        <w:t xml:space="preserve">Основание проведения Аукциона – постановление Администрации </w:t>
      </w:r>
      <w:proofErr w:type="spellStart"/>
      <w:r>
        <w:rPr>
          <w:sz w:val="26"/>
          <w:szCs w:val="26"/>
        </w:rPr>
        <w:t>Лузинского</w:t>
      </w:r>
      <w:proofErr w:type="spellEnd"/>
      <w:r>
        <w:rPr>
          <w:sz w:val="26"/>
          <w:szCs w:val="26"/>
        </w:rPr>
        <w:t xml:space="preserve"> сельского поселения Омского муниципального района Омской области от 29.07.2016 № 396 «</w:t>
      </w:r>
      <w:r w:rsidRPr="001166B9">
        <w:rPr>
          <w:sz w:val="26"/>
          <w:szCs w:val="26"/>
        </w:rPr>
        <w:t xml:space="preserve">Об утверждении схемы размещения нестационарных торговых объектов на территории </w:t>
      </w:r>
      <w:proofErr w:type="spellStart"/>
      <w:r w:rsidRPr="001166B9">
        <w:rPr>
          <w:sz w:val="26"/>
          <w:szCs w:val="26"/>
        </w:rPr>
        <w:t>Лузинского</w:t>
      </w:r>
      <w:proofErr w:type="spellEnd"/>
      <w:r w:rsidRPr="001166B9">
        <w:rPr>
          <w:sz w:val="26"/>
          <w:szCs w:val="26"/>
        </w:rPr>
        <w:t xml:space="preserve"> сельского поселения Омского муниципального района Омской области</w:t>
      </w:r>
      <w:r>
        <w:rPr>
          <w:sz w:val="26"/>
          <w:szCs w:val="26"/>
        </w:rPr>
        <w:t>»</w:t>
      </w:r>
      <w:r w:rsidR="00F416F6">
        <w:rPr>
          <w:sz w:val="26"/>
          <w:szCs w:val="26"/>
        </w:rPr>
        <w:t xml:space="preserve"> (в редакции от 24.10.2019 №213)</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proofErr w:type="spellStart"/>
      <w:r w:rsidRPr="001166B9">
        <w:rPr>
          <w:sz w:val="26"/>
          <w:szCs w:val="26"/>
        </w:rPr>
        <w:t>Лузинского</w:t>
      </w:r>
      <w:proofErr w:type="spellEnd"/>
      <w:r w:rsidRPr="001166B9">
        <w:rPr>
          <w:sz w:val="26"/>
          <w:szCs w:val="26"/>
        </w:rPr>
        <w:t xml:space="preserve">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 xml:space="preserve">размещение нестационарных торговых объектов на территории </w:t>
      </w:r>
      <w:proofErr w:type="spellStart"/>
      <w:r w:rsidRPr="005321AC">
        <w:rPr>
          <w:bCs/>
          <w:sz w:val="26"/>
          <w:szCs w:val="26"/>
        </w:rPr>
        <w:t>Лузинского</w:t>
      </w:r>
      <w:proofErr w:type="spellEnd"/>
      <w:r w:rsidRPr="005321AC">
        <w:rPr>
          <w:bCs/>
          <w:sz w:val="26"/>
          <w:szCs w:val="26"/>
        </w:rPr>
        <w:t xml:space="preserve">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 xml:space="preserve">документацию об </w:t>
      </w:r>
      <w:r w:rsidRPr="005321AC">
        <w:rPr>
          <w:bCs/>
          <w:sz w:val="26"/>
          <w:szCs w:val="26"/>
        </w:rPr>
        <w:lastRenderedPageBreak/>
        <w:t>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 xml:space="preserve">предприниматель, претендующие на заключение </w:t>
      </w:r>
      <w:proofErr w:type="gramStart"/>
      <w:r w:rsidRPr="007E7DAA">
        <w:rPr>
          <w:bCs/>
          <w:sz w:val="26"/>
          <w:szCs w:val="26"/>
        </w:rPr>
        <w:t>договора</w:t>
      </w:r>
      <w:proofErr w:type="gramEnd"/>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w:t>
      </w:r>
      <w:r w:rsidRPr="00840C92">
        <w:rPr>
          <w:bCs/>
          <w:sz w:val="26"/>
          <w:szCs w:val="26"/>
        </w:rPr>
        <w:t>в отношении лота</w:t>
      </w:r>
      <w:r w:rsidRPr="007E7DAA">
        <w:rPr>
          <w:b/>
          <w:bCs/>
          <w:sz w:val="26"/>
          <w:szCs w:val="26"/>
        </w:rPr>
        <w:t xml:space="preserve">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 xml:space="preserve">иными лицами, кроме заявителя, будут </w:t>
      </w:r>
      <w:proofErr w:type="gramStart"/>
      <w:r w:rsidRPr="007E7DAA">
        <w:rPr>
          <w:bCs/>
          <w:sz w:val="26"/>
          <w:szCs w:val="26"/>
        </w:rPr>
        <w:t>считаться ошибочно перечисленными</w:t>
      </w:r>
      <w:r>
        <w:rPr>
          <w:b/>
          <w:bCs/>
          <w:sz w:val="26"/>
          <w:szCs w:val="26"/>
        </w:rPr>
        <w:t xml:space="preserve"> </w:t>
      </w:r>
      <w:r w:rsidRPr="007E7DAA">
        <w:rPr>
          <w:bCs/>
          <w:sz w:val="26"/>
          <w:szCs w:val="26"/>
        </w:rPr>
        <w:t>денежными средствами и возвращены</w:t>
      </w:r>
      <w:proofErr w:type="gramEnd"/>
      <w:r w:rsidRPr="007E7DAA">
        <w:rPr>
          <w:bCs/>
          <w:sz w:val="26"/>
          <w:szCs w:val="26"/>
        </w:rPr>
        <w:t xml:space="preserve"> на счет 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w:t>
      </w:r>
      <w:proofErr w:type="gramStart"/>
      <w:r>
        <w:rPr>
          <w:bCs/>
          <w:sz w:val="26"/>
          <w:szCs w:val="26"/>
        </w:rPr>
        <w:t xml:space="preserve"> (-</w:t>
      </w:r>
      <w:proofErr w:type="spellStart"/>
      <w:proofErr w:type="gramEnd"/>
      <w:r>
        <w:rPr>
          <w:bCs/>
          <w:sz w:val="26"/>
          <w:szCs w:val="26"/>
        </w:rPr>
        <w:t>ий</w:t>
      </w:r>
      <w:proofErr w:type="spellEnd"/>
      <w:r>
        <w:rPr>
          <w:bCs/>
          <w:sz w:val="26"/>
          <w:szCs w:val="26"/>
        </w:rPr>
        <w:t>)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t>а)</w:t>
      </w:r>
      <w:r w:rsidR="00641DAE">
        <w:rPr>
          <w:iCs/>
          <w:sz w:val="26"/>
          <w:szCs w:val="26"/>
        </w:rPr>
        <w:t xml:space="preserve"> заявка подана лицом, </w:t>
      </w:r>
      <w:proofErr w:type="gramStart"/>
      <w:r w:rsidR="00641DAE">
        <w:rPr>
          <w:iCs/>
          <w:sz w:val="26"/>
          <w:szCs w:val="26"/>
        </w:rPr>
        <w:t>участие</w:t>
      </w:r>
      <w:proofErr w:type="gramEnd"/>
      <w:r w:rsidR="00641DAE">
        <w:rPr>
          <w:iCs/>
          <w:sz w:val="26"/>
          <w:szCs w:val="26"/>
        </w:rPr>
        <w:t xml:space="preserve"> в </w:t>
      </w:r>
      <w:r>
        <w:rPr>
          <w:iCs/>
          <w:sz w:val="26"/>
          <w:szCs w:val="26"/>
        </w:rPr>
        <w:t>А</w:t>
      </w:r>
      <w:r w:rsidRPr="003A5449">
        <w:rPr>
          <w:iCs/>
          <w:sz w:val="26"/>
          <w:szCs w:val="26"/>
        </w:rPr>
        <w:t>укционе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3A5449">
        <w:rPr>
          <w:iCs/>
          <w:sz w:val="26"/>
          <w:szCs w:val="26"/>
        </w:rPr>
        <w:t>ии ау</w:t>
      </w:r>
      <w:proofErr w:type="gramEnd"/>
      <w:r w:rsidRPr="003A5449">
        <w:rPr>
          <w:iCs/>
          <w:sz w:val="26"/>
          <w:szCs w:val="26"/>
        </w:rPr>
        <w:t>кциона;</w:t>
      </w:r>
    </w:p>
    <w:p w:rsidR="001E4C4C" w:rsidRDefault="001E4C4C" w:rsidP="001E4C4C">
      <w:pPr>
        <w:pStyle w:val="a0"/>
        <w:spacing w:after="0"/>
        <w:ind w:right="-5" w:firstLine="567"/>
        <w:jc w:val="both"/>
        <w:rPr>
          <w:iCs/>
          <w:sz w:val="26"/>
          <w:szCs w:val="26"/>
        </w:rPr>
      </w:pPr>
      <w:r>
        <w:rPr>
          <w:iCs/>
          <w:sz w:val="26"/>
          <w:szCs w:val="26"/>
        </w:rPr>
        <w:lastRenderedPageBreak/>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A96A42" w:rsidRDefault="001E4C4C" w:rsidP="00EE7B23">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w:t>
      </w:r>
      <w:proofErr w:type="gramStart"/>
      <w:r w:rsidRPr="00077C86">
        <w:rPr>
          <w:iCs/>
          <w:sz w:val="26"/>
          <w:szCs w:val="26"/>
        </w:rPr>
        <w:t>которые</w:t>
      </w:r>
      <w:proofErr w:type="gramEnd"/>
      <w:r w:rsidRPr="00077C86">
        <w:rPr>
          <w:iCs/>
          <w:sz w:val="26"/>
          <w:szCs w:val="26"/>
        </w:rPr>
        <w:t xml:space="preserve">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077C86">
        <w:rPr>
          <w:iCs/>
          <w:sz w:val="26"/>
          <w:szCs w:val="26"/>
        </w:rPr>
        <w:t>ии ау</w:t>
      </w:r>
      <w:proofErr w:type="gramEnd"/>
      <w:r w:rsidRPr="00077C86">
        <w:rPr>
          <w:iCs/>
          <w:sz w:val="26"/>
          <w:szCs w:val="26"/>
        </w:rPr>
        <w:t xml:space="preserve">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proofErr w:type="gramStart"/>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roofErr w:type="gramEnd"/>
    </w:p>
    <w:p w:rsidR="001E4C4C" w:rsidRDefault="001E4C4C" w:rsidP="001E4C4C">
      <w:pPr>
        <w:pStyle w:val="a0"/>
        <w:spacing w:after="0"/>
        <w:ind w:right="-5" w:firstLine="567"/>
        <w:jc w:val="both"/>
        <w:rPr>
          <w:iCs/>
          <w:sz w:val="26"/>
          <w:szCs w:val="26"/>
        </w:rPr>
      </w:pPr>
      <w:r w:rsidRPr="00077C86">
        <w:rPr>
          <w:iCs/>
          <w:sz w:val="26"/>
          <w:szCs w:val="26"/>
        </w:rPr>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для юридических лиц: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для индивидуальных предпринимателей: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077C86">
        <w:rPr>
          <w:iCs/>
          <w:sz w:val="26"/>
          <w:szCs w:val="26"/>
        </w:rPr>
        <w:t>ии ау</w:t>
      </w:r>
      <w:proofErr w:type="gramEnd"/>
      <w:r w:rsidRPr="00077C86">
        <w:rPr>
          <w:iCs/>
          <w:sz w:val="26"/>
          <w:szCs w:val="26"/>
        </w:rPr>
        <w:t>кциона;</w:t>
      </w:r>
    </w:p>
    <w:p w:rsidR="001E4C4C" w:rsidRDefault="001E4C4C" w:rsidP="001E4C4C">
      <w:pPr>
        <w:pStyle w:val="a0"/>
        <w:spacing w:after="0"/>
        <w:ind w:right="-5" w:firstLine="567"/>
        <w:jc w:val="both"/>
        <w:rPr>
          <w:iCs/>
          <w:sz w:val="26"/>
          <w:szCs w:val="26"/>
        </w:rPr>
      </w:pPr>
      <w:r w:rsidRPr="00077C86">
        <w:rPr>
          <w:iCs/>
          <w:sz w:val="26"/>
          <w:szCs w:val="26"/>
        </w:rPr>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lastRenderedPageBreak/>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w:t>
      </w:r>
      <w:proofErr w:type="gramStart"/>
      <w:r w:rsidRPr="00077C86">
        <w:rPr>
          <w:iCs/>
          <w:sz w:val="26"/>
          <w:szCs w:val="26"/>
        </w:rPr>
        <w:t xml:space="preserve">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t>Е</w:t>
      </w:r>
      <w:r w:rsidRPr="00077C86">
        <w:rPr>
          <w:iCs/>
          <w:sz w:val="26"/>
          <w:szCs w:val="26"/>
        </w:rPr>
        <w:t>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 xml:space="preserve">оне прекращается </w:t>
      </w:r>
      <w:proofErr w:type="gramStart"/>
      <w:r>
        <w:rPr>
          <w:iCs/>
          <w:sz w:val="26"/>
          <w:szCs w:val="26"/>
        </w:rPr>
        <w:t>в указанный в И</w:t>
      </w:r>
      <w:r w:rsidRPr="00077C86">
        <w:rPr>
          <w:iCs/>
          <w:sz w:val="26"/>
          <w:szCs w:val="26"/>
        </w:rPr>
        <w:t>звещении день рассмотрения заявок на участие в аукционе непосредственно перед началом</w:t>
      </w:r>
      <w:proofErr w:type="gramEnd"/>
      <w:r w:rsidRPr="00077C86">
        <w:rPr>
          <w:iCs/>
          <w:sz w:val="26"/>
          <w:szCs w:val="26"/>
        </w:rPr>
        <w:t xml:space="preserve">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r w:rsidR="00641DAE">
        <w:rPr>
          <w:iCs/>
          <w:sz w:val="26"/>
          <w:szCs w:val="26"/>
        </w:rPr>
        <w:t>Заявки, полученные</w:t>
      </w:r>
      <w:r w:rsidRPr="00077C86">
        <w:rPr>
          <w:iCs/>
          <w:sz w:val="26"/>
          <w:szCs w:val="26"/>
        </w:rPr>
        <w:t xml:space="preserve"> после окончания установленного срока приема заявок на участие в аукционе</w:t>
      </w:r>
      <w:r w:rsidR="00641DAE">
        <w:rPr>
          <w:iCs/>
          <w:sz w:val="26"/>
          <w:szCs w:val="26"/>
        </w:rPr>
        <w:t>,</w:t>
      </w:r>
      <w:r w:rsidRPr="00077C86">
        <w:rPr>
          <w:iCs/>
          <w:sz w:val="26"/>
          <w:szCs w:val="26"/>
        </w:rPr>
        <w:t xml:space="preserve"> не рассматриваются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 xml:space="preserve">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w:t>
      </w:r>
      <w:r w:rsidRPr="003A6878">
        <w:rPr>
          <w:iCs/>
          <w:sz w:val="26"/>
          <w:szCs w:val="26"/>
        </w:rPr>
        <w:lastRenderedPageBreak/>
        <w:t xml:space="preserve">участником. </w:t>
      </w:r>
      <w:proofErr w:type="gramStart"/>
      <w:r w:rsidRPr="003A6878">
        <w:rPr>
          <w:iCs/>
          <w:sz w:val="26"/>
          <w:szCs w:val="26"/>
        </w:rPr>
        <w:t>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roofErr w:type="gramEnd"/>
    </w:p>
    <w:p w:rsidR="00A96A42" w:rsidRDefault="00A96A42"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proofErr w:type="gramStart"/>
      <w:r w:rsidRPr="007A2BB7">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w:t>
      </w:r>
      <w:proofErr w:type="gramEnd"/>
      <w:r w:rsidRPr="007A2BB7">
        <w:rPr>
          <w:iCs/>
          <w:sz w:val="26"/>
          <w:szCs w:val="26"/>
        </w:rPr>
        <w:t xml:space="preserve">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 xml:space="preserve">вшимся по причине, указанной в </w:t>
      </w:r>
      <w:proofErr w:type="spellStart"/>
      <w:r w:rsidR="00A96A42">
        <w:rPr>
          <w:iCs/>
          <w:sz w:val="26"/>
          <w:szCs w:val="26"/>
        </w:rPr>
        <w:t>пп</w:t>
      </w:r>
      <w:proofErr w:type="spellEnd"/>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lastRenderedPageBreak/>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w:t>
      </w:r>
      <w:proofErr w:type="gramStart"/>
      <w:r w:rsidRPr="0020332E">
        <w:rPr>
          <w:iCs/>
          <w:sz w:val="26"/>
          <w:szCs w:val="26"/>
        </w:rPr>
        <w:t>ии ау</w:t>
      </w:r>
      <w:proofErr w:type="gramEnd"/>
      <w:r w:rsidRPr="0020332E">
        <w:rPr>
          <w:iCs/>
          <w:sz w:val="26"/>
          <w:szCs w:val="26"/>
        </w:rPr>
        <w:t>кциона:</w:t>
      </w:r>
    </w:p>
    <w:p w:rsidR="001E4C4C" w:rsidRPr="0020332E" w:rsidRDefault="001E4C4C" w:rsidP="001E4C4C">
      <w:pPr>
        <w:pStyle w:val="a0"/>
        <w:spacing w:after="0"/>
        <w:ind w:right="-5" w:firstLine="567"/>
        <w:jc w:val="both"/>
        <w:rPr>
          <w:iCs/>
          <w:sz w:val="26"/>
          <w:szCs w:val="26"/>
        </w:rPr>
      </w:pPr>
      <w:r w:rsidRPr="0020332E">
        <w:rPr>
          <w:iCs/>
          <w:sz w:val="26"/>
          <w:szCs w:val="26"/>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w:t>
      </w:r>
      <w:proofErr w:type="gramStart"/>
      <w:r w:rsidRPr="0020332E">
        <w:rPr>
          <w:iCs/>
          <w:sz w:val="26"/>
          <w:szCs w:val="26"/>
        </w:rPr>
        <w:t>ии ау</w:t>
      </w:r>
      <w:proofErr w:type="gramEnd"/>
      <w:r w:rsidRPr="0020332E">
        <w:rPr>
          <w:iCs/>
          <w:sz w:val="26"/>
          <w:szCs w:val="26"/>
        </w:rPr>
        <w:t xml:space="preserve">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w:t>
      </w:r>
      <w:proofErr w:type="spellStart"/>
      <w:r w:rsidRPr="0020332E">
        <w:rPr>
          <w:iCs/>
          <w:sz w:val="26"/>
          <w:szCs w:val="26"/>
        </w:rPr>
        <w:t>Лузинского</w:t>
      </w:r>
      <w:proofErr w:type="spellEnd"/>
      <w:r w:rsidRPr="0020332E">
        <w:rPr>
          <w:iCs/>
          <w:sz w:val="26"/>
          <w:szCs w:val="26"/>
        </w:rPr>
        <w:t xml:space="preserve">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В случае заявления цены, кратной "шагу аукциона", эта цена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w:t>
      </w:r>
      <w:proofErr w:type="gramStart"/>
      <w:r w:rsidRPr="0020332E">
        <w:rPr>
          <w:iCs/>
          <w:sz w:val="26"/>
          <w:szCs w:val="26"/>
        </w:rPr>
        <w:t>ии ау</w:t>
      </w:r>
      <w:proofErr w:type="gramEnd"/>
      <w:r w:rsidRPr="0020332E">
        <w:rPr>
          <w:iCs/>
          <w:sz w:val="26"/>
          <w:szCs w:val="26"/>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xml:space="preserve">. </w:t>
      </w:r>
      <w:proofErr w:type="gramStart"/>
      <w:r w:rsidRPr="0020332E">
        <w:rPr>
          <w:iCs/>
          <w:sz w:val="26"/>
          <w:szCs w:val="26"/>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1E4C4C" w:rsidRPr="0020332E" w:rsidRDefault="001E4C4C" w:rsidP="001E4C4C">
      <w:pPr>
        <w:pStyle w:val="a0"/>
        <w:spacing w:after="0"/>
        <w:ind w:right="-5" w:firstLine="567"/>
        <w:jc w:val="both"/>
        <w:rPr>
          <w:iCs/>
          <w:sz w:val="26"/>
          <w:szCs w:val="26"/>
        </w:rPr>
      </w:pPr>
      <w:r w:rsidRPr="0020332E">
        <w:rPr>
          <w:iCs/>
          <w:sz w:val="26"/>
          <w:szCs w:val="26"/>
        </w:rPr>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lastRenderedPageBreak/>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w:t>
      </w:r>
      <w:proofErr w:type="gramStart"/>
      <w:r w:rsidRPr="0020332E">
        <w:rPr>
          <w:iCs/>
          <w:sz w:val="26"/>
          <w:szCs w:val="26"/>
        </w:rPr>
        <w:t>ии ау</w:t>
      </w:r>
      <w:proofErr w:type="gramEnd"/>
      <w:r w:rsidRPr="0020332E">
        <w:rPr>
          <w:iCs/>
          <w:sz w:val="26"/>
          <w:szCs w:val="26"/>
        </w:rPr>
        <w:t>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proofErr w:type="gramStart"/>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roofErr w:type="gramEnd"/>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BC3CB4">
        <w:rPr>
          <w:iCs/>
          <w:sz w:val="26"/>
          <w:szCs w:val="26"/>
        </w:rPr>
        <w:t>ии ау</w:t>
      </w:r>
      <w:proofErr w:type="gramEnd"/>
      <w:r w:rsidRPr="00BC3CB4">
        <w:rPr>
          <w:iCs/>
          <w:sz w:val="26"/>
          <w:szCs w:val="26"/>
        </w:rPr>
        <w:t>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на </w:t>
      </w:r>
      <w:proofErr w:type="gramStart"/>
      <w:r w:rsidRPr="00BC3CB4">
        <w:rPr>
          <w:iCs/>
          <w:sz w:val="26"/>
          <w:szCs w:val="26"/>
        </w:rPr>
        <w:t>участие</w:t>
      </w:r>
      <w:proofErr w:type="gramEnd"/>
      <w:r w:rsidRPr="00BC3CB4">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 xml:space="preserve">в </w:t>
      </w:r>
      <w:proofErr w:type="spellStart"/>
      <w:r w:rsidR="00A96A42">
        <w:rPr>
          <w:iCs/>
          <w:sz w:val="26"/>
          <w:szCs w:val="26"/>
        </w:rPr>
        <w:t>пп</w:t>
      </w:r>
      <w:proofErr w:type="spellEnd"/>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lastRenderedPageBreak/>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t>3.4.2</w:t>
      </w:r>
      <w:r w:rsidRPr="00E93B8C">
        <w:rPr>
          <w:iCs/>
          <w:sz w:val="26"/>
          <w:szCs w:val="26"/>
        </w:rPr>
        <w:t xml:space="preserve">. </w:t>
      </w:r>
      <w:proofErr w:type="gramStart"/>
      <w:r w:rsidRPr="00E93B8C">
        <w:rPr>
          <w:iCs/>
          <w:sz w:val="26"/>
          <w:szCs w:val="26"/>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E93B8C">
        <w:rPr>
          <w:iCs/>
          <w:sz w:val="26"/>
          <w:szCs w:val="26"/>
        </w:rPr>
        <w:t xml:space="preserve">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w:t>
      </w:r>
      <w:proofErr w:type="gramStart"/>
      <w:r w:rsidRPr="00E93B8C">
        <w:rPr>
          <w:iCs/>
          <w:sz w:val="26"/>
          <w:szCs w:val="26"/>
        </w:rPr>
        <w:t xml:space="preserve">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w:t>
      </w:r>
      <w:proofErr w:type="gramEnd"/>
      <w:r w:rsidRPr="00E93B8C">
        <w:rPr>
          <w:iCs/>
          <w:sz w:val="26"/>
          <w:szCs w:val="26"/>
        </w:rPr>
        <w:t xml:space="preserve"> </w:t>
      </w:r>
      <w:proofErr w:type="gramStart"/>
      <w:r w:rsidRPr="00E93B8C">
        <w:rPr>
          <w:iCs/>
          <w:sz w:val="26"/>
          <w:szCs w:val="26"/>
        </w:rPr>
        <w:t>внесении</w:t>
      </w:r>
      <w:proofErr w:type="gramEnd"/>
      <w:r w:rsidRPr="00E93B8C">
        <w:rPr>
          <w:iCs/>
          <w:sz w:val="26"/>
          <w:szCs w:val="26"/>
        </w:rPr>
        <w:t xml:space="preserve">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EE7B23" w:rsidRDefault="00EE7B23" w:rsidP="001E4C4C">
      <w:pPr>
        <w:rPr>
          <w:sz w:val="22"/>
          <w:szCs w:val="22"/>
        </w:rPr>
      </w:pPr>
    </w:p>
    <w:p w:rsidR="001E4C4C" w:rsidRPr="002B26D4" w:rsidRDefault="001E4C4C" w:rsidP="002B26D4">
      <w:pPr>
        <w:suppressAutoHyphens w:val="0"/>
        <w:spacing w:line="276" w:lineRule="auto"/>
        <w:jc w:val="right"/>
        <w:rPr>
          <w:sz w:val="22"/>
          <w:szCs w:val="22"/>
        </w:rPr>
      </w:pPr>
      <w:r w:rsidRPr="00505C2F">
        <w:rPr>
          <w:bCs/>
          <w:i/>
          <w:iCs/>
          <w:color w:val="000000"/>
        </w:rPr>
        <w:lastRenderedPageBreak/>
        <w:t>Приложение № 1</w:t>
      </w:r>
    </w:p>
    <w:p w:rsidR="001E4C4C" w:rsidRPr="008048A7" w:rsidRDefault="001E4C4C" w:rsidP="001E4C4C">
      <w:pPr>
        <w:pStyle w:val="ae"/>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e"/>
        <w:spacing w:before="0"/>
        <w:jc w:val="right"/>
        <w:rPr>
          <w:color w:val="000000"/>
          <w:sz w:val="18"/>
          <w:szCs w:val="18"/>
        </w:rPr>
      </w:pPr>
    </w:p>
    <w:p w:rsidR="001E4C4C" w:rsidRPr="00C77632" w:rsidRDefault="001E4C4C" w:rsidP="001E4C4C">
      <w:pPr>
        <w:pStyle w:val="ae"/>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e"/>
        <w:spacing w:before="0"/>
        <w:jc w:val="right"/>
        <w:rPr>
          <w:rFonts w:ascii="Times New Roman" w:hAnsi="Times New Roman"/>
          <w:color w:val="000000"/>
          <w:sz w:val="28"/>
          <w:szCs w:val="28"/>
        </w:rPr>
      </w:pPr>
    </w:p>
    <w:p w:rsidR="001E4C4C" w:rsidRDefault="001E4C4C" w:rsidP="001E4C4C">
      <w:pPr>
        <w:pStyle w:val="ae"/>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e"/>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e"/>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w:t>
      </w:r>
      <w:proofErr w:type="spellStart"/>
      <w:r w:rsidRPr="00505C2F">
        <w:rPr>
          <w:rFonts w:ascii="Times New Roman" w:hAnsi="Times New Roman"/>
          <w:color w:val="000000"/>
          <w:sz w:val="22"/>
          <w:szCs w:val="22"/>
        </w:rPr>
        <w:t>Лузинского</w:t>
      </w:r>
      <w:proofErr w:type="spellEnd"/>
      <w:r w:rsidRPr="00505C2F">
        <w:rPr>
          <w:rFonts w:ascii="Times New Roman" w:hAnsi="Times New Roman"/>
          <w:color w:val="000000"/>
          <w:sz w:val="22"/>
          <w:szCs w:val="22"/>
        </w:rPr>
        <w:t xml:space="preserve"> </w:t>
      </w:r>
    </w:p>
    <w:p w:rsidR="001E4C4C" w:rsidRDefault="001E4C4C" w:rsidP="001E4C4C">
      <w:pPr>
        <w:pStyle w:val="ae"/>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e"/>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e"/>
        <w:spacing w:before="0"/>
        <w:jc w:val="right"/>
        <w:rPr>
          <w:rFonts w:ascii="Times New Roman" w:hAnsi="Times New Roman"/>
          <w:color w:val="000000"/>
          <w:sz w:val="22"/>
          <w:szCs w:val="22"/>
        </w:rPr>
      </w:pPr>
      <w:proofErr w:type="gramStart"/>
      <w:r>
        <w:rPr>
          <w:rFonts w:ascii="Times New Roman" w:hAnsi="Times New Roman"/>
          <w:color w:val="000000"/>
          <w:sz w:val="22"/>
          <w:szCs w:val="22"/>
        </w:rPr>
        <w:t>Омская</w:t>
      </w:r>
      <w:proofErr w:type="gramEnd"/>
      <w:r>
        <w:rPr>
          <w:rFonts w:ascii="Times New Roman" w:hAnsi="Times New Roman"/>
          <w:color w:val="000000"/>
          <w:sz w:val="22"/>
          <w:szCs w:val="22"/>
        </w:rPr>
        <w:t xml:space="preserve"> обл., Омский р-н, с. </w:t>
      </w:r>
      <w:proofErr w:type="spellStart"/>
      <w:r>
        <w:rPr>
          <w:rFonts w:ascii="Times New Roman" w:hAnsi="Times New Roman"/>
          <w:color w:val="000000"/>
          <w:sz w:val="22"/>
          <w:szCs w:val="22"/>
        </w:rPr>
        <w:t>Лузино</w:t>
      </w:r>
      <w:proofErr w:type="spellEnd"/>
    </w:p>
    <w:p w:rsidR="001E4C4C" w:rsidRPr="00505C2F" w:rsidRDefault="001E4C4C" w:rsidP="001E4C4C">
      <w:pPr>
        <w:pStyle w:val="ae"/>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e"/>
        <w:spacing w:before="0"/>
        <w:jc w:val="center"/>
        <w:rPr>
          <w:rFonts w:ascii="Times New Roman" w:hAnsi="Times New Roman"/>
          <w:color w:val="000000"/>
          <w:sz w:val="28"/>
          <w:szCs w:val="28"/>
        </w:rPr>
      </w:pPr>
    </w:p>
    <w:p w:rsidR="001E4C4C" w:rsidRDefault="001E4C4C" w:rsidP="001E4C4C">
      <w:pPr>
        <w:pStyle w:val="ae"/>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e"/>
        <w:spacing w:before="0"/>
        <w:jc w:val="center"/>
        <w:rPr>
          <w:rFonts w:ascii="Times New Roman" w:hAnsi="Times New Roman"/>
          <w:color w:val="000000"/>
          <w:sz w:val="28"/>
          <w:szCs w:val="28"/>
        </w:rPr>
      </w:pP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1. Изучив документацию об открытом аукционе на право заключения договоров на размещение нестационарных торговых объектов на территории </w:t>
      </w:r>
      <w:proofErr w:type="spellStart"/>
      <w:r w:rsidRPr="00FB63BD">
        <w:rPr>
          <w:rFonts w:ascii="Times New Roman" w:hAnsi="Times New Roman"/>
          <w:color w:val="000000"/>
          <w:sz w:val="26"/>
          <w:szCs w:val="26"/>
        </w:rPr>
        <w:t>Лузинского</w:t>
      </w:r>
      <w:proofErr w:type="spellEnd"/>
      <w:r w:rsidRPr="00FB63BD">
        <w:rPr>
          <w:rFonts w:ascii="Times New Roman" w:hAnsi="Times New Roman"/>
          <w:color w:val="000000"/>
          <w:sz w:val="26"/>
          <w:szCs w:val="26"/>
        </w:rPr>
        <w:t xml:space="preserve">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e"/>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e"/>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e"/>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e"/>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e"/>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proofErr w:type="gramStart"/>
      <w:r w:rsidRPr="00FB63BD">
        <w:rPr>
          <w:rFonts w:ascii="Times New Roman" w:hAnsi="Times New Roman"/>
          <w:color w:val="000000"/>
          <w:sz w:val="26"/>
          <w:szCs w:val="26"/>
        </w:rPr>
        <w:t>о</w:t>
      </w:r>
      <w:r>
        <w:rPr>
          <w:rFonts w:ascii="Times New Roman" w:hAnsi="Times New Roman"/>
          <w:color w:val="000000"/>
          <w:sz w:val="26"/>
          <w:szCs w:val="26"/>
        </w:rPr>
        <w:t>т</w:t>
      </w:r>
      <w:proofErr w:type="gramEnd"/>
      <w:r w:rsidRPr="00FB63BD">
        <w:rPr>
          <w:rFonts w:ascii="Times New Roman" w:hAnsi="Times New Roman"/>
          <w:color w:val="000000"/>
          <w:sz w:val="26"/>
          <w:szCs w:val="26"/>
        </w:rPr>
        <w:t xml:space="preserve"> </w:t>
      </w:r>
      <w:proofErr w:type="gramStart"/>
      <w:r w:rsidRPr="00FB63BD">
        <w:rPr>
          <w:rFonts w:ascii="Times New Roman" w:hAnsi="Times New Roman"/>
          <w:color w:val="000000"/>
          <w:sz w:val="26"/>
          <w:szCs w:val="26"/>
        </w:rPr>
        <w:t>заключении</w:t>
      </w:r>
      <w:proofErr w:type="gramEnd"/>
      <w:r w:rsidRPr="00FB63BD">
        <w:rPr>
          <w:rFonts w:ascii="Times New Roman" w:hAnsi="Times New Roman"/>
          <w:color w:val="000000"/>
          <w:sz w:val="26"/>
          <w:szCs w:val="26"/>
        </w:rPr>
        <w:t xml:space="preserve">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e"/>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будет призна</w:t>
      </w:r>
      <w:proofErr w:type="gramStart"/>
      <w:r w:rsidRPr="00FB63BD">
        <w:rPr>
          <w:rFonts w:ascii="Times New Roman" w:hAnsi="Times New Roman"/>
          <w:color w:val="000000"/>
          <w:sz w:val="26"/>
          <w:szCs w:val="26"/>
        </w:rPr>
        <w:t>н(</w:t>
      </w:r>
      <w:proofErr w:type="gramEnd"/>
      <w:r w:rsidRPr="00FB63BD">
        <w:rPr>
          <w:rFonts w:ascii="Times New Roman" w:hAnsi="Times New Roman"/>
          <w:color w:val="000000"/>
          <w:sz w:val="26"/>
          <w:szCs w:val="26"/>
        </w:rPr>
        <w:t>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e"/>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proofErr w:type="gramStart"/>
      <w:r w:rsidRPr="00A60FD7">
        <w:rPr>
          <w:rFonts w:ascii="Times New Roman" w:hAnsi="Times New Roman"/>
          <w:color w:val="000000"/>
          <w:sz w:val="26"/>
          <w:szCs w:val="26"/>
        </w:rPr>
        <w:t>уполномочен</w:t>
      </w:r>
      <w:proofErr w:type="gramEnd"/>
      <w:r w:rsidRPr="00A60FD7">
        <w:rPr>
          <w:rFonts w:ascii="Times New Roman" w:hAnsi="Times New Roman"/>
          <w:color w:val="000000"/>
          <w:sz w:val="26"/>
          <w:szCs w:val="26"/>
        </w:rPr>
        <w:t xml:space="preserve">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e"/>
        <w:spacing w:before="0"/>
        <w:ind w:firstLine="567"/>
        <w:rPr>
          <w:rFonts w:ascii="Times New Roman" w:hAnsi="Times New Roman"/>
          <w:color w:val="000000"/>
          <w:sz w:val="22"/>
          <w:szCs w:val="22"/>
        </w:rPr>
      </w:pPr>
      <w:r w:rsidRPr="003A6878">
        <w:rPr>
          <w:rFonts w:ascii="Times New Roman" w:hAnsi="Times New Roman"/>
          <w:color w:val="000000"/>
          <w:sz w:val="22"/>
          <w:szCs w:val="22"/>
        </w:rPr>
        <w:lastRenderedPageBreak/>
        <w:t>(Ф.И.О., контактный телефон уполномоченного заявителем лица).</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e"/>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e"/>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e"/>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e"/>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1E4C4C" w:rsidRDefault="001E4C4C" w:rsidP="001E4C4C">
      <w:pPr>
        <w:pStyle w:val="ae"/>
        <w:spacing w:before="0"/>
        <w:jc w:val="right"/>
        <w:rPr>
          <w:color w:val="000000"/>
          <w:sz w:val="18"/>
          <w:szCs w:val="18"/>
        </w:rPr>
      </w:pPr>
    </w:p>
    <w:p w:rsidR="000B4C89" w:rsidRPr="002B26D4" w:rsidRDefault="002B26D4" w:rsidP="002B26D4">
      <w:pPr>
        <w:suppressAutoHyphens w:val="0"/>
        <w:spacing w:after="200" w:line="276" w:lineRule="auto"/>
        <w:rPr>
          <w:rFonts w:ascii="Verdana" w:hAnsi="Verdana"/>
          <w:color w:val="000000"/>
          <w:sz w:val="18"/>
          <w:szCs w:val="18"/>
          <w:lang w:eastAsia="ru-RU"/>
        </w:rPr>
      </w:pPr>
      <w:r>
        <w:rPr>
          <w:color w:val="000000"/>
          <w:sz w:val="18"/>
          <w:szCs w:val="18"/>
        </w:rPr>
        <w:br w:type="page"/>
      </w:r>
    </w:p>
    <w:p w:rsidR="001E4C4C" w:rsidRPr="008048A7" w:rsidRDefault="001E4C4C" w:rsidP="001E4C4C">
      <w:pPr>
        <w:pStyle w:val="ae"/>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e"/>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w:t>
      </w:r>
      <w:proofErr w:type="spellStart"/>
      <w:r>
        <w:rPr>
          <w:sz w:val="22"/>
          <w:szCs w:val="22"/>
        </w:rPr>
        <w:t>Лузино</w:t>
      </w:r>
      <w:proofErr w:type="spellEnd"/>
      <w:r>
        <w:rPr>
          <w:sz w:val="22"/>
          <w:szCs w:val="22"/>
        </w:rPr>
        <w:t xml:space="preserve">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CD6C22">
        <w:rPr>
          <w:sz w:val="22"/>
          <w:szCs w:val="22"/>
        </w:rPr>
        <w:t xml:space="preserve">          </w:t>
      </w:r>
      <w:r w:rsidR="00CD6C22">
        <w:rPr>
          <w:sz w:val="22"/>
          <w:szCs w:val="22"/>
        </w:rPr>
        <w:tab/>
        <w:t>«___» __________ 2018</w:t>
      </w:r>
      <w:r>
        <w:rPr>
          <w:sz w:val="22"/>
          <w:szCs w:val="22"/>
        </w:rPr>
        <w:t xml:space="preserve"> г</w:t>
      </w:r>
    </w:p>
    <w:p w:rsidR="00A02795" w:rsidRPr="00A02795" w:rsidRDefault="001E4C4C" w:rsidP="001E4C4C">
      <w:pPr>
        <w:ind w:firstLine="567"/>
        <w:jc w:val="both"/>
      </w:pPr>
      <w:r w:rsidRPr="00A02795">
        <w:t xml:space="preserve">Администрация </w:t>
      </w:r>
      <w:proofErr w:type="spellStart"/>
      <w:r w:rsidRPr="00A02795">
        <w:t>Лузинского</w:t>
      </w:r>
      <w:proofErr w:type="spellEnd"/>
      <w:r w:rsidRPr="00A02795">
        <w:t xml:space="preserve"> сельского поселения Омского муниципального района Омской области, именуемая в дальнейшем «Сторона-1», в лице </w:t>
      </w:r>
      <w:r w:rsidR="00F416F6">
        <w:t>_____________________________</w:t>
      </w:r>
      <w:r w:rsidRPr="00A02795">
        <w:t xml:space="preserve">, действующего на основании </w:t>
      </w:r>
      <w:r w:rsidR="00F416F6">
        <w:t>____________________</w:t>
      </w:r>
      <w:r w:rsidRPr="00A02795">
        <w:t xml:space="preserve"> с одной стороны, и</w:t>
      </w:r>
    </w:p>
    <w:p w:rsidR="001E4C4C" w:rsidRPr="00A02795" w:rsidRDefault="001E4C4C" w:rsidP="001E4C4C">
      <w:pPr>
        <w:ind w:firstLine="567"/>
        <w:jc w:val="both"/>
      </w:pPr>
      <w:r w:rsidRPr="00A02795">
        <w:t xml:space="preserve"> </w:t>
      </w:r>
      <w:proofErr w:type="gramStart"/>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w:t>
      </w:r>
      <w:proofErr w:type="spellStart"/>
      <w:r w:rsidRPr="00A02795">
        <w:t>Лузинского</w:t>
      </w:r>
      <w:proofErr w:type="spellEnd"/>
      <w:r w:rsidRPr="00A02795">
        <w:t xml:space="preserve"> сельского поселения Омского муниципального района Омской области</w:t>
      </w:r>
      <w:r w:rsidR="00CD6C22">
        <w:t xml:space="preserve"> от «___»_________ 201</w:t>
      </w:r>
      <w:r w:rsidR="00F416F6">
        <w:t>9</w:t>
      </w:r>
      <w:r w:rsidRPr="00A02795">
        <w:t xml:space="preserve"> года №______, заключили настоящий договор (далее - Договор) о</w:t>
      </w:r>
      <w:proofErr w:type="gramEnd"/>
      <w:r w:rsidRPr="00A02795">
        <w:t xml:space="preserve"> </w:t>
      </w:r>
      <w:proofErr w:type="gramStart"/>
      <w:r w:rsidRPr="00A02795">
        <w:t>нижеследующем</w:t>
      </w:r>
      <w:proofErr w:type="gramEnd"/>
      <w:r w:rsidRPr="00A02795">
        <w:t>:</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2B26D4">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2B26D4">
        <w:t xml:space="preserve"> </w:t>
      </w:r>
      <w:r w:rsidR="00F416F6">
        <w:t xml:space="preserve">в 505 метрах по направлению на север относительно объекта капитального строительства по адресу: </w:t>
      </w:r>
      <w:proofErr w:type="gramStart"/>
      <w:r w:rsidR="00F416F6">
        <w:t>Омская область, Омский район, д. Приветная, ул. Крайняя, д. 6</w:t>
      </w:r>
      <w:r w:rsidRPr="00A02795">
        <w:t xml:space="preserve">, согласно Схеме размещения нестационарных торговых объектов на территории </w:t>
      </w:r>
      <w:proofErr w:type="spellStart"/>
      <w:r w:rsidRPr="00A02795">
        <w:t>Лузинского</w:t>
      </w:r>
      <w:proofErr w:type="spellEnd"/>
      <w:r w:rsidRPr="00A02795">
        <w:t xml:space="preserve"> сельского поселения Омского муниципального района Омской области, утвержденной Постановлением Администрации </w:t>
      </w:r>
      <w:proofErr w:type="spellStart"/>
      <w:r w:rsidRPr="00A02795">
        <w:t>Лузинского</w:t>
      </w:r>
      <w:proofErr w:type="spellEnd"/>
      <w:r w:rsidRPr="00A02795">
        <w:t xml:space="preserve"> сельского поселения Омского муниципального района Омской области от 29.07.2016 № 396</w:t>
      </w:r>
      <w:r w:rsidR="00A02795" w:rsidRPr="00A02795">
        <w:t xml:space="preserve"> </w:t>
      </w:r>
      <w:r w:rsidR="00492A19">
        <w:t>(</w:t>
      </w:r>
      <w:r w:rsidR="00A02795" w:rsidRPr="00A02795">
        <w:t xml:space="preserve">в редакции </w:t>
      </w:r>
      <w:r w:rsidR="00F416F6">
        <w:t>от 24.10.2019 №213</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w:t>
      </w:r>
      <w:proofErr w:type="gramEnd"/>
      <w:r w:rsidRPr="00A02795">
        <w:t xml:space="preserve">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F416F6">
        <w:rPr>
          <w:lang w:eastAsia="ru-RU"/>
        </w:rPr>
        <w:t>2</w:t>
      </w:r>
      <w:r w:rsidR="00492A19">
        <w:rPr>
          <w:lang w:eastAsia="ru-RU"/>
        </w:rPr>
        <w:t>0</w:t>
      </w:r>
      <w:r w:rsidRPr="00A02795">
        <w:rPr>
          <w:lang w:eastAsia="ru-RU"/>
        </w:rPr>
        <w:t xml:space="preserve"> </w:t>
      </w:r>
      <w:proofErr w:type="spellStart"/>
      <w:r w:rsidRPr="00A02795">
        <w:rPr>
          <w:lang w:eastAsia="ru-RU"/>
        </w:rPr>
        <w:t>кв.м</w:t>
      </w:r>
      <w:proofErr w:type="spellEnd"/>
      <w:r w:rsidRPr="00A02795">
        <w:rPr>
          <w:lang w:eastAsia="ru-RU"/>
        </w:rPr>
        <w:t>.</w:t>
      </w:r>
    </w:p>
    <w:p w:rsidR="001E4C4C" w:rsidRPr="00A02795" w:rsidRDefault="00F416F6" w:rsidP="00F416F6">
      <w:pPr>
        <w:tabs>
          <w:tab w:val="left" w:pos="0"/>
        </w:tabs>
        <w:suppressAutoHyphens w:val="0"/>
        <w:autoSpaceDE w:val="0"/>
        <w:autoSpaceDN w:val="0"/>
        <w:adjustRightInd w:val="0"/>
        <w:ind w:firstLine="567"/>
        <w:rPr>
          <w:lang w:eastAsia="ru-RU"/>
        </w:rPr>
      </w:pPr>
      <w:r>
        <w:rPr>
          <w:lang w:eastAsia="ru-RU"/>
        </w:rPr>
        <w:t xml:space="preserve"> </w:t>
      </w:r>
      <w:r w:rsidR="001E4C4C" w:rsidRPr="00A02795">
        <w:rPr>
          <w:lang w:eastAsia="ru-RU"/>
        </w:rPr>
        <w:t xml:space="preserve">Специализация: </w:t>
      </w:r>
      <w:r>
        <w:rPr>
          <w:lang w:eastAsia="ru-RU"/>
        </w:rPr>
        <w:t>универсальная (продажа непродовольственных товаров)</w:t>
      </w:r>
      <w:r w:rsidR="001E4C4C" w:rsidRPr="00A02795">
        <w:rPr>
          <w:lang w:eastAsia="ru-RU"/>
        </w:rPr>
        <w:t>.</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CD6C22">
        <w:rPr>
          <w:lang w:eastAsia="ru-RU"/>
        </w:rPr>
        <w:t>___ _______ 201</w:t>
      </w:r>
      <w:r w:rsidR="00F416F6">
        <w:rPr>
          <w:lang w:eastAsia="ru-RU"/>
        </w:rPr>
        <w:t>9</w:t>
      </w:r>
      <w:r w:rsidRPr="00A02795">
        <w:rPr>
          <w:lang w:eastAsia="ru-RU"/>
        </w:rPr>
        <w:t xml:space="preserve"> г. –</w:t>
      </w:r>
      <w:r w:rsidR="00A02795" w:rsidRPr="00A02795">
        <w:rPr>
          <w:lang w:eastAsia="ru-RU"/>
        </w:rPr>
        <w:t xml:space="preserve"> ___ ______</w:t>
      </w:r>
      <w:r w:rsidR="00CD6C22">
        <w:rPr>
          <w:lang w:eastAsia="ru-RU"/>
        </w:rPr>
        <w:t>__ 202</w:t>
      </w:r>
      <w:r w:rsidR="00F416F6">
        <w:rPr>
          <w:lang w:eastAsia="ru-RU"/>
        </w:rPr>
        <w:t>4</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1E4C4C" w:rsidRPr="00A02795" w:rsidRDefault="001E4C4C" w:rsidP="001E4C4C">
      <w:pPr>
        <w:tabs>
          <w:tab w:val="left" w:pos="0"/>
        </w:tabs>
        <w:ind w:left="567"/>
      </w:pPr>
      <w:r w:rsidRPr="00A02795">
        <w:lastRenderedPageBreak/>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 xml:space="preserve">Осуществляет </w:t>
      </w:r>
      <w:proofErr w:type="gramStart"/>
      <w:r w:rsidRPr="00A02795">
        <w:t>контроль за</w:t>
      </w:r>
      <w:proofErr w:type="gramEnd"/>
      <w:r w:rsidRPr="00A02795">
        <w:t xml:space="preserve">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xml:space="preserve">- </w:t>
      </w:r>
      <w:proofErr w:type="gramStart"/>
      <w:r w:rsidRPr="00A02795">
        <w:t>подтверждающих</w:t>
      </w:r>
      <w:proofErr w:type="gramEnd"/>
      <w:r w:rsidRPr="00A02795">
        <w:t xml:space="preserve">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1E4C4C" w:rsidP="001E4C4C">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1E4C4C" w:rsidRPr="00A02795" w:rsidRDefault="001E4C4C" w:rsidP="001E4C4C">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proofErr w:type="gramStart"/>
      <w:r w:rsidRPr="00A02795">
        <w:rPr>
          <w:color w:val="000000"/>
        </w:rPr>
        <w:t xml:space="preserve">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w:t>
      </w:r>
      <w:proofErr w:type="spellStart"/>
      <w:r w:rsidRPr="00A02795">
        <w:rPr>
          <w:color w:val="000000"/>
        </w:rPr>
        <w:t>Лузинского</w:t>
      </w:r>
      <w:proofErr w:type="spellEnd"/>
      <w:r w:rsidRPr="00A02795">
        <w:rPr>
          <w:color w:val="000000"/>
        </w:rPr>
        <w:t xml:space="preserve">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w:t>
      </w:r>
      <w:proofErr w:type="gramStart"/>
      <w:r w:rsidRPr="00A02795">
        <w:rPr>
          <w:lang w:eastAsia="ru-RU"/>
        </w:rPr>
        <w:t xml:space="preserve">Перечисленный Стороной-2 задаток для участия в аукционе в размере </w:t>
      </w:r>
      <w:r w:rsidR="00F416F6">
        <w:rPr>
          <w:lang w:eastAsia="ru-RU"/>
        </w:rPr>
        <w:t>_______________ (______________</w:t>
      </w:r>
      <w:r w:rsidR="00CD6C22">
        <w:rPr>
          <w:lang w:eastAsia="ru-RU"/>
        </w:rPr>
        <w:t>) рублей</w:t>
      </w:r>
      <w:r w:rsidR="00492A19">
        <w:rPr>
          <w:lang w:eastAsia="ru-RU"/>
        </w:rPr>
        <w:t xml:space="preserve"> </w:t>
      </w:r>
      <w:r w:rsidR="00F416F6">
        <w:rPr>
          <w:lang w:eastAsia="ru-RU"/>
        </w:rPr>
        <w:t>__</w:t>
      </w:r>
      <w:r w:rsidRPr="00A02795">
        <w:rPr>
          <w:lang w:eastAsia="ru-RU"/>
        </w:rPr>
        <w:t xml:space="preserve"> копеек в соответствии с Порядком размещения нестационарных торговых объектов на территории </w:t>
      </w:r>
      <w:proofErr w:type="spellStart"/>
      <w:r w:rsidRPr="00A02795">
        <w:rPr>
          <w:lang w:eastAsia="ru-RU"/>
        </w:rPr>
        <w:t>Лузинского</w:t>
      </w:r>
      <w:proofErr w:type="spellEnd"/>
      <w:r w:rsidRPr="00A02795">
        <w:rPr>
          <w:lang w:eastAsia="ru-RU"/>
        </w:rPr>
        <w:t xml:space="preserve"> сельского поселения Омского муниципального района Омской области, утвержденным Постановлением Администрации </w:t>
      </w:r>
      <w:proofErr w:type="spellStart"/>
      <w:r w:rsidRPr="00A02795">
        <w:rPr>
          <w:lang w:eastAsia="ru-RU"/>
        </w:rPr>
        <w:t>Лузинского</w:t>
      </w:r>
      <w:proofErr w:type="spellEnd"/>
      <w:r w:rsidRPr="00A02795">
        <w:rPr>
          <w:lang w:eastAsia="ru-RU"/>
        </w:rPr>
        <w:t xml:space="preserve">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492A19">
        <w:rPr>
          <w:lang w:eastAsia="ru-RU"/>
        </w:rPr>
        <w:t xml:space="preserve">, </w:t>
      </w:r>
      <w:r w:rsidR="00492A19" w:rsidRPr="00492A19">
        <w:rPr>
          <w:lang w:eastAsia="ru-RU"/>
        </w:rPr>
        <w:t>от 25.05.2017  № 199</w:t>
      </w:r>
      <w:r w:rsidR="00A96A42">
        <w:rPr>
          <w:lang w:eastAsia="ru-RU"/>
        </w:rPr>
        <w:t>),</w:t>
      </w:r>
      <w:r w:rsidRPr="00A02795">
        <w:rPr>
          <w:lang w:eastAsia="ru-RU"/>
        </w:rPr>
        <w:t xml:space="preserve"> распределяется следующим образом:</w:t>
      </w:r>
      <w:proofErr w:type="gramEnd"/>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4.4. Размер ежемесячной платы за размещение НТО составляет</w:t>
      </w:r>
      <w:proofErr w:type="gramStart"/>
      <w:r w:rsidRPr="00A02795">
        <w:rPr>
          <w:lang w:eastAsia="ru-RU"/>
        </w:rPr>
        <w:t xml:space="preserve"> </w:t>
      </w:r>
      <w:r w:rsidR="00F416F6">
        <w:rPr>
          <w:lang w:eastAsia="ru-RU"/>
        </w:rPr>
        <w:t>___________</w:t>
      </w:r>
      <w:r w:rsidRPr="000B4C89">
        <w:rPr>
          <w:lang w:eastAsia="ru-RU"/>
        </w:rPr>
        <w:t xml:space="preserve"> (</w:t>
      </w:r>
      <w:r w:rsidR="00F416F6">
        <w:rPr>
          <w:lang w:eastAsia="ru-RU"/>
        </w:rPr>
        <w:t>________________</w:t>
      </w:r>
      <w:r w:rsidR="00492A19">
        <w:rPr>
          <w:lang w:eastAsia="ru-RU"/>
        </w:rPr>
        <w:t xml:space="preserve">) </w:t>
      </w:r>
      <w:proofErr w:type="gramEnd"/>
      <w:r w:rsidR="00492A19">
        <w:rPr>
          <w:lang w:eastAsia="ru-RU"/>
        </w:rPr>
        <w:t xml:space="preserve">рублей </w:t>
      </w:r>
      <w:r w:rsidR="00F416F6">
        <w:rPr>
          <w:lang w:eastAsia="ru-RU"/>
        </w:rPr>
        <w:t>____</w:t>
      </w:r>
      <w:r w:rsidRPr="00A02795">
        <w:rPr>
          <w:lang w:eastAsia="ru-RU"/>
        </w:rPr>
        <w:t xml:space="preserve"> копеек.</w:t>
      </w:r>
    </w:p>
    <w:p w:rsidR="001E4C4C" w:rsidRPr="00A02795" w:rsidRDefault="00641DAE" w:rsidP="001E4C4C">
      <w:pPr>
        <w:suppressAutoHyphens w:val="0"/>
        <w:autoSpaceDE w:val="0"/>
        <w:autoSpaceDN w:val="0"/>
        <w:adjustRightInd w:val="0"/>
        <w:ind w:firstLine="567"/>
        <w:jc w:val="both"/>
      </w:pPr>
      <w:r>
        <w:rPr>
          <w:lang w:eastAsia="ru-RU"/>
        </w:rPr>
        <w:t>4.5. Перечисление</w:t>
      </w:r>
      <w:r w:rsidR="001E4C4C" w:rsidRPr="00A02795">
        <w:rPr>
          <w:lang w:eastAsia="ru-RU"/>
        </w:rPr>
        <w:t xml:space="preserve"> дене</w:t>
      </w:r>
      <w:r>
        <w:rPr>
          <w:lang w:eastAsia="ru-RU"/>
        </w:rPr>
        <w:t>жных сре</w:t>
      </w:r>
      <w:proofErr w:type="gramStart"/>
      <w:r>
        <w:rPr>
          <w:lang w:eastAsia="ru-RU"/>
        </w:rPr>
        <w:t>дств пр</w:t>
      </w:r>
      <w:proofErr w:type="gramEnd"/>
      <w:r>
        <w:rPr>
          <w:lang w:eastAsia="ru-RU"/>
        </w:rPr>
        <w:t>оизводится за три дня до окончания расчетного месяца</w:t>
      </w:r>
      <w:r w:rsidR="001E4C4C" w:rsidRPr="00A02795">
        <w:t xml:space="preserve">,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 xml:space="preserve">Получатель: УФК по Омской области (Администрация </w:t>
      </w:r>
      <w:proofErr w:type="spellStart"/>
      <w:r w:rsidRPr="00A02795">
        <w:rPr>
          <w:color w:val="000000"/>
          <w:spacing w:val="6"/>
        </w:rPr>
        <w:t>Лузинского</w:t>
      </w:r>
      <w:proofErr w:type="spellEnd"/>
      <w:r w:rsidRPr="00A02795">
        <w:rPr>
          <w:color w:val="000000"/>
          <w:spacing w:val="6"/>
        </w:rPr>
        <w:t xml:space="preserve">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proofErr w:type="gramStart"/>
      <w:r w:rsidRPr="00A02795">
        <w:rPr>
          <w:color w:val="000000"/>
          <w:spacing w:val="6"/>
        </w:rPr>
        <w:t>Р</w:t>
      </w:r>
      <w:proofErr w:type="gramEnd"/>
      <w:r w:rsidRPr="00A02795">
        <w:rPr>
          <w:color w:val="000000"/>
          <w:spacing w:val="6"/>
        </w:rPr>
        <w:t xml:space="preserve">/с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Default="001E4C4C" w:rsidP="001E4C4C">
      <w:pPr>
        <w:suppressAutoHyphens w:val="0"/>
        <w:autoSpaceDE w:val="0"/>
        <w:autoSpaceDN w:val="0"/>
        <w:adjustRightInd w:val="0"/>
        <w:ind w:firstLine="567"/>
        <w:jc w:val="both"/>
        <w:rPr>
          <w:color w:val="000000"/>
          <w:spacing w:val="6"/>
        </w:rPr>
      </w:pPr>
      <w:r w:rsidRPr="00A02795">
        <w:rPr>
          <w:color w:val="000000"/>
          <w:spacing w:val="6"/>
        </w:rPr>
        <w:t>ОКТМО 52644428</w:t>
      </w:r>
    </w:p>
    <w:p w:rsidR="00641DAE" w:rsidRPr="00A02795" w:rsidRDefault="00641DAE" w:rsidP="001E4C4C">
      <w:pPr>
        <w:suppressAutoHyphens w:val="0"/>
        <w:autoSpaceDE w:val="0"/>
        <w:autoSpaceDN w:val="0"/>
        <w:adjustRightInd w:val="0"/>
        <w:ind w:firstLine="567"/>
        <w:jc w:val="both"/>
        <w:rPr>
          <w:lang w:eastAsia="ru-RU"/>
        </w:rPr>
      </w:pPr>
      <w:r>
        <w:rPr>
          <w:color w:val="000000"/>
          <w:spacing w:val="6"/>
        </w:rPr>
        <w:t>Перечисление денежных сре</w:t>
      </w:r>
      <w:proofErr w:type="gramStart"/>
      <w:r>
        <w:rPr>
          <w:color w:val="000000"/>
          <w:spacing w:val="6"/>
        </w:rPr>
        <w:t>дств пр</w:t>
      </w:r>
      <w:proofErr w:type="gramEnd"/>
      <w:r>
        <w:rPr>
          <w:color w:val="000000"/>
          <w:spacing w:val="6"/>
        </w:rPr>
        <w:t>оизводится с расчетного счета Стороны-2.</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1E4C4C" w:rsidRPr="00A02795" w:rsidRDefault="001E4C4C" w:rsidP="001E4C4C">
      <w:pPr>
        <w:ind w:left="540" w:hanging="540"/>
        <w:jc w:val="both"/>
      </w:pPr>
      <w:r w:rsidRPr="00A02795">
        <w:lastRenderedPageBreak/>
        <w:t>5.1. Срок предоставле</w:t>
      </w:r>
      <w:r w:rsidR="00CD6C22">
        <w:t>ния места с «___» _________ 201</w:t>
      </w:r>
      <w:r w:rsidR="00F416F6">
        <w:t>9</w:t>
      </w:r>
      <w:r w:rsidRPr="00A02795">
        <w:t xml:space="preserve"> г., по </w:t>
      </w:r>
      <w:r w:rsidR="00A02795" w:rsidRPr="00A02795">
        <w:t>«___» ____________ 202</w:t>
      </w:r>
      <w:r w:rsidR="00F416F6">
        <w:t>4</w:t>
      </w:r>
      <w:r w:rsidRPr="00A02795">
        <w:t xml:space="preserve"> г.</w:t>
      </w:r>
    </w:p>
    <w:p w:rsidR="001E4C4C" w:rsidRPr="00A02795" w:rsidRDefault="001E4C4C" w:rsidP="001E4C4C">
      <w:pPr>
        <w:ind w:left="540" w:hanging="540"/>
        <w:jc w:val="both"/>
      </w:pPr>
      <w:r w:rsidRPr="00A02795">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Администрация </w:t>
            </w:r>
            <w:proofErr w:type="spellStart"/>
            <w:r w:rsidRPr="00A02795">
              <w:rPr>
                <w:rFonts w:ascii="Times New Roman" w:hAnsi="Times New Roman" w:cs="Times New Roman"/>
                <w:sz w:val="24"/>
                <w:szCs w:val="24"/>
              </w:rPr>
              <w:t>Лузинского</w:t>
            </w:r>
            <w:proofErr w:type="spellEnd"/>
            <w:r w:rsidRPr="00A02795">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w:t>
            </w:r>
            <w:proofErr w:type="spellStart"/>
            <w:r w:rsidRPr="00A02795">
              <w:rPr>
                <w:bCs/>
              </w:rPr>
              <w:t>Лузино</w:t>
            </w:r>
            <w:proofErr w:type="spellEnd"/>
            <w:r w:rsidRPr="00A02795">
              <w:rPr>
                <w:bCs/>
              </w:rPr>
              <w:t xml:space="preserve">,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F416F6" w:rsidP="001E4C4C">
      <w:r>
        <w:t>______________________________________</w:t>
      </w:r>
    </w:p>
    <w:p w:rsidR="001E4C4C" w:rsidRPr="00A02795" w:rsidRDefault="001E4C4C" w:rsidP="001E4C4C"/>
    <w:p w:rsidR="001E4C4C" w:rsidRPr="00A02795" w:rsidRDefault="001E4C4C" w:rsidP="001E4C4C">
      <w:r w:rsidRPr="00A02795">
        <w:t>______________/</w:t>
      </w:r>
      <w:r w:rsidR="00F416F6">
        <w:t>____________________</w:t>
      </w:r>
      <w:r w:rsidRPr="00A02795">
        <w:t xml:space="preserve"> /</w:t>
      </w:r>
      <w:r w:rsidRPr="00A02795">
        <w:tab/>
      </w:r>
      <w:r w:rsidR="00F416F6">
        <w:t xml:space="preserve"> _____</w:t>
      </w:r>
      <w:r w:rsidRPr="00A02795">
        <w:t>___________/__________________ /</w:t>
      </w:r>
    </w:p>
    <w:p w:rsidR="001E4C4C" w:rsidRPr="00A02795" w:rsidRDefault="001E4C4C" w:rsidP="001E4C4C">
      <w:r w:rsidRPr="00A02795">
        <w:t>М.</w:t>
      </w:r>
      <w:proofErr w:type="gramStart"/>
      <w:r w:rsidRPr="00A02795">
        <w:t>П</w:t>
      </w:r>
      <w:proofErr w:type="gramEnd"/>
    </w:p>
    <w:p w:rsidR="001E4C4C" w:rsidRDefault="001E4C4C" w:rsidP="001E4C4C"/>
    <w:p w:rsidR="001E4C4C" w:rsidRDefault="001E4C4C" w:rsidP="001E4C4C">
      <w:pPr>
        <w:pStyle w:val="ae"/>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pStyle w:val="ae"/>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CD6C22" w:rsidRDefault="00CD6C22" w:rsidP="001E4C4C">
      <w:pPr>
        <w:rPr>
          <w:b/>
          <w:bCs/>
        </w:rPr>
      </w:pPr>
    </w:p>
    <w:p w:rsidR="00BE2643" w:rsidRDefault="00BE2643" w:rsidP="001E4C4C">
      <w:pPr>
        <w:rPr>
          <w:b/>
          <w:bCs/>
        </w:rPr>
      </w:pPr>
    </w:p>
    <w:p w:rsidR="00BE2643" w:rsidRDefault="00BE2643" w:rsidP="001E4C4C">
      <w:pPr>
        <w:rPr>
          <w:b/>
          <w:bCs/>
        </w:rPr>
      </w:pPr>
    </w:p>
    <w:p w:rsidR="00F416F6" w:rsidRDefault="00F416F6" w:rsidP="001E4C4C">
      <w:pPr>
        <w:rPr>
          <w:b/>
          <w:bCs/>
        </w:rPr>
      </w:pPr>
    </w:p>
    <w:p w:rsidR="00F416F6" w:rsidRDefault="00F416F6" w:rsidP="001E4C4C">
      <w:pPr>
        <w:rPr>
          <w:b/>
          <w:bCs/>
        </w:rPr>
      </w:pPr>
    </w:p>
    <w:p w:rsidR="00F416F6" w:rsidRDefault="00F416F6" w:rsidP="001E4C4C">
      <w:pPr>
        <w:rPr>
          <w:b/>
          <w:bCs/>
        </w:rPr>
      </w:pPr>
    </w:p>
    <w:p w:rsidR="00F416F6" w:rsidRDefault="00F416F6" w:rsidP="001E4C4C">
      <w:pPr>
        <w:rPr>
          <w:b/>
          <w:bCs/>
        </w:rPr>
      </w:pPr>
    </w:p>
    <w:p w:rsidR="001E4C4C" w:rsidRPr="00A02795" w:rsidRDefault="001E4C4C" w:rsidP="00A02795">
      <w:pPr>
        <w:ind w:left="6372"/>
        <w:jc w:val="right"/>
        <w:rPr>
          <w:bCs/>
          <w:sz w:val="22"/>
          <w:szCs w:val="22"/>
        </w:rPr>
      </w:pPr>
      <w:r w:rsidRPr="00A02795">
        <w:rPr>
          <w:bCs/>
          <w:sz w:val="22"/>
          <w:szCs w:val="22"/>
        </w:rPr>
        <w:lastRenderedPageBreak/>
        <w:t xml:space="preserve">Приложение № 1 к договору на размещение </w:t>
      </w:r>
      <w:proofErr w:type="gramStart"/>
      <w:r w:rsidRPr="00A02795">
        <w:rPr>
          <w:bCs/>
          <w:sz w:val="22"/>
          <w:szCs w:val="22"/>
        </w:rPr>
        <w:t>нестационарного</w:t>
      </w:r>
      <w:proofErr w:type="gramEnd"/>
      <w:r w:rsidRPr="00A02795">
        <w:rPr>
          <w:bCs/>
          <w:sz w:val="22"/>
          <w:szCs w:val="22"/>
        </w:rPr>
        <w:t xml:space="preserve">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sidR="00CD6C22">
        <w:rPr>
          <w:bCs/>
          <w:sz w:val="22"/>
          <w:szCs w:val="22"/>
        </w:rPr>
        <w:t>___. от «___» ____ 201</w:t>
      </w:r>
      <w:r w:rsidR="00F416F6">
        <w:rPr>
          <w:bCs/>
          <w:sz w:val="22"/>
          <w:szCs w:val="22"/>
        </w:rPr>
        <w:t>9</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t xml:space="preserve">Администрация </w:t>
      </w:r>
      <w:proofErr w:type="spellStart"/>
      <w:r w:rsidRPr="00A02795">
        <w:t>Лузинского</w:t>
      </w:r>
      <w:proofErr w:type="spellEnd"/>
      <w:r w:rsidRPr="00A02795">
        <w:t xml:space="preserve"> сельского поселения Омского муниципального района Омской области, именуемая в дальнейшем «Сторона-1», в лице </w:t>
      </w:r>
      <w:r w:rsidR="00F416F6">
        <w:t>_____________________________________________</w:t>
      </w:r>
      <w:r w:rsidRPr="00A02795">
        <w:t xml:space="preserve">, действующего на основании </w:t>
      </w:r>
      <w:r w:rsidR="00F416F6">
        <w:t>_______________________________________________________________</w:t>
      </w:r>
      <w:r w:rsidRPr="00A02795">
        <w:t xml:space="preserve"> с одной стороны, и </w:t>
      </w:r>
    </w:p>
    <w:p w:rsidR="001E4C4C" w:rsidRPr="00A02795" w:rsidRDefault="001E4C4C" w:rsidP="001E4C4C">
      <w:pPr>
        <w:ind w:firstLine="567"/>
        <w:jc w:val="both"/>
      </w:pPr>
      <w:r w:rsidRPr="00A02795">
        <w:t xml:space="preserve">______________, </w:t>
      </w:r>
      <w:proofErr w:type="gramStart"/>
      <w:r w:rsidRPr="00A02795">
        <w:t>именуемый</w:t>
      </w:r>
      <w:proofErr w:type="gramEnd"/>
      <w:r w:rsidRPr="00A02795">
        <w:t xml:space="preserve"> в дальнейшем «Сторона-2», в лице _____________________________, действующего на основании ______________________</w:t>
      </w:r>
      <w:r w:rsidR="00F416F6">
        <w:t>_</w:t>
      </w:r>
      <w:r w:rsidRPr="00A02795">
        <w:t>_, с другой стороны, а при совместном упоминании дале</w:t>
      </w:r>
      <w:r w:rsidR="00F416F6">
        <w:t>е по тексту именуемые «Стороны»,</w:t>
      </w:r>
    </w:p>
    <w:p w:rsidR="001E4C4C" w:rsidRPr="00A02795" w:rsidRDefault="001E4C4C" w:rsidP="001E4C4C">
      <w:pPr>
        <w:ind w:firstLine="567"/>
        <w:jc w:val="both"/>
        <w:rPr>
          <w:spacing w:val="-8"/>
        </w:rPr>
      </w:pPr>
      <w:proofErr w:type="gramStart"/>
      <w:r w:rsidRPr="00A02795">
        <w:t>на основании Протокола комиссии по проведению аукционов по продаже права на заключение договоров на размещение</w:t>
      </w:r>
      <w:proofErr w:type="gramEnd"/>
      <w:r w:rsidRPr="00A02795">
        <w:t xml:space="preserve"> нестационарных торговых объектов (далее - НТО) на территории </w:t>
      </w:r>
      <w:proofErr w:type="spellStart"/>
      <w:r w:rsidRPr="00A02795">
        <w:t>Лузинского</w:t>
      </w:r>
      <w:proofErr w:type="spellEnd"/>
      <w:r w:rsidRPr="00A02795">
        <w:t xml:space="preserve"> сельского поселения Омского муниципального района Омско</w:t>
      </w:r>
      <w:r w:rsidR="00CD6C22">
        <w:t>й области от «___»_________ 201</w:t>
      </w:r>
      <w:r w:rsidR="00F416F6">
        <w:t>9</w:t>
      </w:r>
      <w:r w:rsidRPr="00A02795">
        <w:t xml:space="preserve">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F416F6" w:rsidRDefault="001E4C4C" w:rsidP="00F416F6">
      <w:pPr>
        <w:tabs>
          <w:tab w:val="left" w:pos="0"/>
        </w:tabs>
        <w:ind w:left="567"/>
        <w:jc w:val="both"/>
      </w:pPr>
      <w:r w:rsidRPr="00A02795">
        <w:t xml:space="preserve">Адрес: </w:t>
      </w:r>
      <w:r w:rsidR="00F416F6" w:rsidRPr="00F416F6">
        <w:t>в 505 метрах по направлению на север относительно объекта капита</w:t>
      </w:r>
      <w:r w:rsidR="00F416F6">
        <w:t>льного строительства по адресу:</w:t>
      </w:r>
      <w:r w:rsidR="00641DAE">
        <w:t xml:space="preserve"> </w:t>
      </w:r>
      <w:r w:rsidR="00F416F6" w:rsidRPr="00F416F6">
        <w:t>Омская область, Омский район, д. Приветная, ул. Крайняя, д. 6</w:t>
      </w:r>
    </w:p>
    <w:p w:rsidR="00F416F6" w:rsidRDefault="00F416F6" w:rsidP="00F416F6">
      <w:pPr>
        <w:tabs>
          <w:tab w:val="left" w:pos="0"/>
        </w:tabs>
        <w:ind w:left="567"/>
        <w:jc w:val="both"/>
      </w:pPr>
      <w:r>
        <w:t>Вид НТО: павильон</w:t>
      </w:r>
    </w:p>
    <w:p w:rsidR="00F416F6" w:rsidRDefault="00F416F6" w:rsidP="00F416F6">
      <w:pPr>
        <w:tabs>
          <w:tab w:val="left" w:pos="0"/>
        </w:tabs>
        <w:ind w:left="567"/>
        <w:jc w:val="both"/>
      </w:pPr>
      <w:r>
        <w:t xml:space="preserve">Размер площади места размещения НТО: 20 </w:t>
      </w:r>
      <w:proofErr w:type="spellStart"/>
      <w:r>
        <w:t>кв.м</w:t>
      </w:r>
      <w:proofErr w:type="spellEnd"/>
      <w:r>
        <w:t>.</w:t>
      </w:r>
    </w:p>
    <w:p w:rsidR="00F416F6" w:rsidRDefault="00F416F6" w:rsidP="00F416F6">
      <w:pPr>
        <w:tabs>
          <w:tab w:val="left" w:pos="0"/>
        </w:tabs>
        <w:ind w:left="567"/>
        <w:jc w:val="both"/>
      </w:pPr>
      <w:r>
        <w:t xml:space="preserve"> Специализация: универсальная (продажа непродовольственных товаров).</w:t>
      </w:r>
    </w:p>
    <w:p w:rsidR="00F416F6" w:rsidRDefault="00F416F6" w:rsidP="00F416F6">
      <w:pPr>
        <w:tabs>
          <w:tab w:val="left" w:pos="0"/>
        </w:tabs>
        <w:ind w:left="567"/>
        <w:jc w:val="both"/>
      </w:pPr>
      <w:r>
        <w:t>Период размещения: ___ _______ 2019 г. – ___ ________ 2024 г.</w:t>
      </w:r>
    </w:p>
    <w:p w:rsidR="001E4C4C" w:rsidRPr="00A02795" w:rsidRDefault="001E4C4C" w:rsidP="00F416F6">
      <w:pPr>
        <w:tabs>
          <w:tab w:val="left" w:pos="0"/>
        </w:tabs>
        <w:ind w:left="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Администрация </w:t>
            </w:r>
            <w:proofErr w:type="spellStart"/>
            <w:r w:rsidRPr="00A02795">
              <w:rPr>
                <w:rFonts w:ascii="Times New Roman" w:hAnsi="Times New Roman" w:cs="Times New Roman"/>
                <w:sz w:val="24"/>
                <w:szCs w:val="24"/>
              </w:rPr>
              <w:t>Лузинского</w:t>
            </w:r>
            <w:proofErr w:type="spellEnd"/>
            <w:r w:rsidRPr="00A02795">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w:t>
            </w:r>
            <w:proofErr w:type="spellStart"/>
            <w:r w:rsidRPr="00A02795">
              <w:rPr>
                <w:bCs/>
              </w:rPr>
              <w:t>Лузино</w:t>
            </w:r>
            <w:proofErr w:type="spellEnd"/>
            <w:r w:rsidRPr="00A02795">
              <w:rPr>
                <w:bCs/>
              </w:rPr>
              <w:t xml:space="preserve">,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F416F6" w:rsidP="001E4C4C">
      <w:r>
        <w:t>_____________________________________</w:t>
      </w:r>
      <w:r w:rsidR="001E4C4C" w:rsidRPr="00A02795">
        <w:t xml:space="preserve"> </w:t>
      </w:r>
    </w:p>
    <w:p w:rsidR="001E4C4C" w:rsidRPr="00A02795" w:rsidRDefault="001E4C4C" w:rsidP="001E4C4C"/>
    <w:p w:rsidR="001E4C4C" w:rsidRPr="00A02795" w:rsidRDefault="001E4C4C" w:rsidP="001E4C4C">
      <w:r w:rsidRPr="00A02795">
        <w:t>______________/</w:t>
      </w:r>
      <w:r w:rsidR="00F416F6">
        <w:t>__________________</w:t>
      </w:r>
      <w:r w:rsidRPr="00A02795">
        <w:t xml:space="preserve"> /</w:t>
      </w:r>
      <w:r w:rsidRPr="00A02795">
        <w:tab/>
      </w:r>
      <w:r w:rsidRPr="00A02795">
        <w:tab/>
      </w:r>
      <w:r w:rsidRPr="00A02795">
        <w:tab/>
        <w:t>____________/__________________ /</w:t>
      </w:r>
    </w:p>
    <w:p w:rsidR="00BE2643" w:rsidRDefault="001E4C4C" w:rsidP="00492A19">
      <w:r w:rsidRPr="00A02795">
        <w:t>М.</w:t>
      </w:r>
      <w:proofErr w:type="gramStart"/>
      <w:r w:rsidRPr="00A02795">
        <w:t>П</w:t>
      </w:r>
      <w:proofErr w:type="gramEnd"/>
    </w:p>
    <w:p w:rsidR="000D5553" w:rsidRDefault="000D5553" w:rsidP="00492A19"/>
    <w:p w:rsidR="000D5553" w:rsidRDefault="000D5553" w:rsidP="00492A19"/>
    <w:p w:rsidR="000D5553" w:rsidRDefault="000D5553" w:rsidP="00492A19"/>
    <w:p w:rsidR="00F416F6" w:rsidRDefault="00F416F6" w:rsidP="00492A19"/>
    <w:p w:rsidR="00F416F6" w:rsidRDefault="00F416F6" w:rsidP="00492A19"/>
    <w:p w:rsidR="00693363" w:rsidRDefault="00693363"/>
    <w:p w:rsidR="000D5553" w:rsidRPr="008048A7" w:rsidRDefault="000D5553" w:rsidP="000D5553">
      <w:pPr>
        <w:pStyle w:val="ae"/>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3</w:t>
      </w:r>
    </w:p>
    <w:p w:rsidR="000D5553" w:rsidRPr="008048A7" w:rsidRDefault="000D5553" w:rsidP="000D5553">
      <w:pPr>
        <w:pStyle w:val="ae"/>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0D5553" w:rsidRDefault="000D5553" w:rsidP="000D5553">
      <w:pPr>
        <w:jc w:val="center"/>
        <w:rPr>
          <w:b/>
          <w:bCs/>
        </w:rPr>
      </w:pPr>
    </w:p>
    <w:p w:rsidR="000D5553" w:rsidRPr="00A21743" w:rsidRDefault="000D5553" w:rsidP="000D5553">
      <w:pPr>
        <w:jc w:val="center"/>
        <w:rPr>
          <w:b/>
          <w:bCs/>
          <w:sz w:val="28"/>
          <w:szCs w:val="28"/>
        </w:rPr>
      </w:pPr>
      <w:r w:rsidRPr="00A21743">
        <w:rPr>
          <w:b/>
          <w:bCs/>
          <w:sz w:val="28"/>
          <w:szCs w:val="28"/>
        </w:rPr>
        <w:t>Реквизиты счета уполномоченного лица для перечисления:</w:t>
      </w:r>
    </w:p>
    <w:p w:rsidR="000D5553" w:rsidRDefault="000D5553" w:rsidP="000D5553">
      <w:pPr>
        <w:jc w:val="center"/>
        <w:rPr>
          <w:b/>
          <w:bCs/>
        </w:rPr>
      </w:pPr>
    </w:p>
    <w:p w:rsidR="000D5553" w:rsidRPr="00B371EA" w:rsidRDefault="000D5553" w:rsidP="000D5553">
      <w:pPr>
        <w:shd w:val="clear" w:color="auto" w:fill="FFFFFF"/>
        <w:ind w:firstLine="567"/>
        <w:jc w:val="both"/>
        <w:rPr>
          <w:color w:val="000000"/>
          <w:u w:val="single"/>
        </w:rPr>
      </w:pPr>
      <w:r w:rsidRPr="00B371EA">
        <w:rPr>
          <w:color w:val="000000"/>
          <w:u w:val="single"/>
        </w:rPr>
        <w:t>- победителем аукциона денежных сре</w:t>
      </w:r>
      <w:proofErr w:type="gramStart"/>
      <w:r w:rsidRPr="00B371EA">
        <w:rPr>
          <w:color w:val="000000"/>
          <w:u w:val="single"/>
        </w:rPr>
        <w:t>дств в р</w:t>
      </w:r>
      <w:proofErr w:type="gramEnd"/>
      <w:r w:rsidRPr="00B371EA">
        <w:rPr>
          <w:color w:val="000000"/>
          <w:u w:val="single"/>
        </w:rPr>
        <w:t>азмере разницы между внесенным задатком и ценой аукциона, указанной в соответствующей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 xml:space="preserve">Получатель: УФК по Омской области (Администрация </w:t>
      </w:r>
      <w:proofErr w:type="spellStart"/>
      <w:r w:rsidRPr="00B371EA">
        <w:rPr>
          <w:color w:val="000000"/>
          <w:spacing w:val="6"/>
        </w:rPr>
        <w:t>Лузинского</w:t>
      </w:r>
      <w:proofErr w:type="spellEnd"/>
      <w:r w:rsidRPr="00B371EA">
        <w:rPr>
          <w:color w:val="000000"/>
          <w:spacing w:val="6"/>
        </w:rPr>
        <w:t xml:space="preserve">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Pr="00B371EA" w:rsidRDefault="000D5553" w:rsidP="000D5553">
      <w:pPr>
        <w:shd w:val="clear" w:color="auto" w:fill="FFFFFF"/>
        <w:ind w:firstLine="567"/>
        <w:jc w:val="both"/>
        <w:rPr>
          <w:color w:val="000000"/>
          <w:u w:val="single"/>
        </w:rPr>
      </w:pPr>
      <w:r w:rsidRPr="00B371EA">
        <w:rPr>
          <w:color w:val="000000"/>
          <w:u w:val="single"/>
        </w:rPr>
        <w:t>- единственным участником аукциона денежных сре</w:t>
      </w:r>
      <w:proofErr w:type="gramStart"/>
      <w:r w:rsidRPr="00B371EA">
        <w:rPr>
          <w:color w:val="000000"/>
          <w:u w:val="single"/>
        </w:rPr>
        <w:t>дств в р</w:t>
      </w:r>
      <w:proofErr w:type="gramEnd"/>
      <w:r w:rsidRPr="00B371EA">
        <w:rPr>
          <w:color w:val="000000"/>
          <w:u w:val="single"/>
        </w:rPr>
        <w:t>азмере цены аукциона, указанной в его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 xml:space="preserve">Получатель: УФК по Омской области (Администрация </w:t>
      </w:r>
      <w:proofErr w:type="spellStart"/>
      <w:r w:rsidRPr="00B371EA">
        <w:rPr>
          <w:color w:val="000000"/>
          <w:spacing w:val="6"/>
        </w:rPr>
        <w:t>Лузинского</w:t>
      </w:r>
      <w:proofErr w:type="spellEnd"/>
      <w:r w:rsidRPr="00B371EA">
        <w:rPr>
          <w:color w:val="000000"/>
          <w:spacing w:val="6"/>
        </w:rPr>
        <w:t xml:space="preserve">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693363" w:rsidRPr="008048A7" w:rsidRDefault="00693363" w:rsidP="00693363">
      <w:pPr>
        <w:pStyle w:val="ae"/>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4</w:t>
      </w:r>
    </w:p>
    <w:p w:rsidR="00693363" w:rsidRDefault="00693363" w:rsidP="00693363">
      <w:pPr>
        <w:pStyle w:val="ae"/>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e"/>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601683" w:rsidRDefault="00601683" w:rsidP="00601683">
      <w:pPr>
        <w:jc w:val="center"/>
        <w:rPr>
          <w:bCs/>
        </w:rPr>
      </w:pPr>
    </w:p>
    <w:p w:rsidR="00F416F6" w:rsidRDefault="00F416F6" w:rsidP="00F416F6">
      <w:pPr>
        <w:jc w:val="right"/>
        <w:rPr>
          <w:bCs/>
        </w:rPr>
      </w:pPr>
      <w:r w:rsidRPr="00F416F6">
        <w:rPr>
          <w:bCs/>
        </w:rPr>
        <w:t xml:space="preserve">Приложение № </w:t>
      </w:r>
      <w:r>
        <w:rPr>
          <w:bCs/>
        </w:rPr>
        <w:t>2</w:t>
      </w:r>
    </w:p>
    <w:p w:rsidR="00F416F6" w:rsidRPr="00F416F6" w:rsidRDefault="00F416F6" w:rsidP="00F416F6">
      <w:pPr>
        <w:jc w:val="right"/>
        <w:rPr>
          <w:bCs/>
        </w:rPr>
      </w:pPr>
      <w:r w:rsidRPr="00F416F6">
        <w:rPr>
          <w:bCs/>
        </w:rPr>
        <w:t xml:space="preserve"> к договору на размещение </w:t>
      </w:r>
      <w:proofErr w:type="gramStart"/>
      <w:r w:rsidRPr="00F416F6">
        <w:rPr>
          <w:bCs/>
        </w:rPr>
        <w:t>нестационарного</w:t>
      </w:r>
      <w:proofErr w:type="gramEnd"/>
      <w:r w:rsidRPr="00F416F6">
        <w:rPr>
          <w:bCs/>
        </w:rPr>
        <w:t xml:space="preserve"> </w:t>
      </w:r>
    </w:p>
    <w:p w:rsidR="00F416F6" w:rsidRPr="00F416F6" w:rsidRDefault="00F416F6" w:rsidP="00F416F6">
      <w:pPr>
        <w:jc w:val="right"/>
        <w:rPr>
          <w:bCs/>
        </w:rPr>
      </w:pPr>
      <w:r w:rsidRPr="00F416F6">
        <w:rPr>
          <w:bCs/>
        </w:rPr>
        <w:t>торгового объекта</w:t>
      </w:r>
    </w:p>
    <w:p w:rsidR="00601683" w:rsidRDefault="00F416F6" w:rsidP="00F416F6">
      <w:pPr>
        <w:jc w:val="right"/>
        <w:rPr>
          <w:bCs/>
        </w:rPr>
      </w:pPr>
      <w:r w:rsidRPr="00F416F6">
        <w:rPr>
          <w:bCs/>
        </w:rPr>
        <w:t xml:space="preserve">     № ___. от «___» ____ 2019 г.</w:t>
      </w: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Pr="0085412A" w:rsidRDefault="00601683" w:rsidP="00601683">
      <w:pPr>
        <w:jc w:val="center"/>
        <w:rPr>
          <w:sz w:val="60"/>
          <w:szCs w:val="60"/>
        </w:rPr>
      </w:pPr>
      <w:r w:rsidRPr="0085412A">
        <w:rPr>
          <w:sz w:val="60"/>
          <w:szCs w:val="60"/>
        </w:rPr>
        <w:t>Паспорт</w:t>
      </w: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 xml:space="preserve">а (НТО) № </w:t>
      </w:r>
      <w:r w:rsidR="00F416F6">
        <w:rPr>
          <w:sz w:val="60"/>
          <w:szCs w:val="60"/>
        </w:rPr>
        <w:t>29</w:t>
      </w:r>
    </w:p>
    <w:p w:rsidR="00601683" w:rsidRPr="004351E7" w:rsidRDefault="00601683" w:rsidP="00601683">
      <w:pPr>
        <w:jc w:val="center"/>
        <w:rPr>
          <w:sz w:val="60"/>
          <w:szCs w:val="60"/>
        </w:rPr>
      </w:pPr>
    </w:p>
    <w:p w:rsidR="00601683" w:rsidRDefault="00601683" w:rsidP="00601683">
      <w:pPr>
        <w:jc w:val="center"/>
        <w:rPr>
          <w:sz w:val="28"/>
          <w:szCs w:val="28"/>
        </w:rPr>
      </w:pPr>
      <w:proofErr w:type="gramStart"/>
      <w:r>
        <w:rPr>
          <w:sz w:val="28"/>
          <w:szCs w:val="28"/>
        </w:rPr>
        <w:t>(согласно С</w:t>
      </w:r>
      <w:r w:rsidRPr="004351E7">
        <w:rPr>
          <w:sz w:val="28"/>
          <w:szCs w:val="28"/>
        </w:rPr>
        <w:t xml:space="preserve">хеме размещения нестационарных торговых объектов на территории </w:t>
      </w:r>
      <w:proofErr w:type="spellStart"/>
      <w:r w:rsidRPr="004351E7">
        <w:rPr>
          <w:sz w:val="28"/>
          <w:szCs w:val="28"/>
        </w:rPr>
        <w:t>Лузинского</w:t>
      </w:r>
      <w:proofErr w:type="spellEnd"/>
      <w:r w:rsidRPr="004351E7">
        <w:rPr>
          <w:sz w:val="28"/>
          <w:szCs w:val="28"/>
        </w:rPr>
        <w:t xml:space="preserve"> сельского поселения Омского муниц</w:t>
      </w:r>
      <w:r>
        <w:rPr>
          <w:sz w:val="28"/>
          <w:szCs w:val="28"/>
        </w:rPr>
        <w:t>ипального района Омской области</w:t>
      </w:r>
      <w:r w:rsidRPr="004351E7">
        <w:rPr>
          <w:sz w:val="28"/>
          <w:szCs w:val="28"/>
        </w:rPr>
        <w:t xml:space="preserve">, </w:t>
      </w:r>
      <w:r w:rsidRPr="000F5F7B">
        <w:rPr>
          <w:sz w:val="28"/>
          <w:szCs w:val="28"/>
        </w:rPr>
        <w:t xml:space="preserve">утвержденной Постановлением Администрации </w:t>
      </w:r>
      <w:proofErr w:type="spellStart"/>
      <w:r w:rsidRPr="000F5F7B">
        <w:rPr>
          <w:sz w:val="28"/>
          <w:szCs w:val="28"/>
        </w:rPr>
        <w:t>Лузинского</w:t>
      </w:r>
      <w:proofErr w:type="spellEnd"/>
      <w:r w:rsidRPr="000F5F7B">
        <w:rPr>
          <w:sz w:val="28"/>
          <w:szCs w:val="28"/>
        </w:rPr>
        <w:t xml:space="preserve"> сельского поселения Омского муниципального района Омской области от 29.07.2016 № 396, (в редакции от </w:t>
      </w:r>
      <w:r w:rsidR="00F416F6">
        <w:rPr>
          <w:sz w:val="28"/>
          <w:szCs w:val="28"/>
        </w:rPr>
        <w:t>24.10.2019 № 213</w:t>
      </w:r>
      <w:r w:rsidRPr="000F5F7B">
        <w:rPr>
          <w:sz w:val="28"/>
          <w:szCs w:val="28"/>
        </w:rPr>
        <w:t>)</w:t>
      </w:r>
      <w:r>
        <w:rPr>
          <w:sz w:val="28"/>
          <w:szCs w:val="28"/>
        </w:rPr>
        <w:t xml:space="preserve">                                                                                                                                                                                                                                                                                                                                                                                                                                                                                                                                                                                                                                                                                                                                                                                                                                                                                                                                                                                                                                                                                                                                                                                                                 </w:t>
      </w:r>
      <w:proofErr w:type="gramEnd"/>
    </w:p>
    <w:p w:rsidR="00601683" w:rsidRDefault="00601683" w:rsidP="00601683">
      <w:pPr>
        <w:jc w:val="center"/>
        <w:rPr>
          <w:b/>
          <w:sz w:val="28"/>
          <w:szCs w:val="28"/>
        </w:rPr>
      </w:pPr>
    </w:p>
    <w:p w:rsidR="00601683" w:rsidRDefault="00601683" w:rsidP="00F416F6">
      <w:pPr>
        <w:jc w:val="both"/>
        <w:rPr>
          <w:sz w:val="28"/>
          <w:szCs w:val="28"/>
        </w:rPr>
      </w:pPr>
      <w:r w:rsidRPr="004351E7">
        <w:rPr>
          <w:b/>
          <w:sz w:val="28"/>
          <w:szCs w:val="28"/>
        </w:rPr>
        <w:t>Адресные ориентиры</w:t>
      </w:r>
      <w:r>
        <w:rPr>
          <w:sz w:val="28"/>
          <w:szCs w:val="28"/>
        </w:rPr>
        <w:t xml:space="preserve">: </w:t>
      </w:r>
      <w:r w:rsidR="00F416F6">
        <w:rPr>
          <w:sz w:val="28"/>
          <w:szCs w:val="28"/>
        </w:rPr>
        <w:t>в</w:t>
      </w:r>
      <w:r w:rsidR="00F416F6" w:rsidRPr="00F416F6">
        <w:rPr>
          <w:sz w:val="28"/>
          <w:szCs w:val="28"/>
        </w:rPr>
        <w:t xml:space="preserve"> 505 метрах по направлению на север относительно объекта капитального строительства по адресу: Омская область, Омский район, д. Приветная, ул. Крайняя, д. 6</w:t>
      </w: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0D5553" w:rsidRDefault="000D5553" w:rsidP="00601683">
      <w:pPr>
        <w:rPr>
          <w:sz w:val="28"/>
          <w:szCs w:val="28"/>
        </w:rPr>
      </w:pPr>
    </w:p>
    <w:p w:rsidR="00F416F6" w:rsidRDefault="00F416F6" w:rsidP="00601683">
      <w:pPr>
        <w:rPr>
          <w:sz w:val="28"/>
          <w:szCs w:val="28"/>
        </w:rPr>
      </w:pPr>
    </w:p>
    <w:p w:rsidR="00F416F6" w:rsidRDefault="00F416F6" w:rsidP="00601683">
      <w:pPr>
        <w:rPr>
          <w:sz w:val="28"/>
          <w:szCs w:val="28"/>
        </w:rPr>
      </w:pPr>
    </w:p>
    <w:p w:rsidR="00F416F6" w:rsidRDefault="00F416F6" w:rsidP="00601683">
      <w:pPr>
        <w:rPr>
          <w:sz w:val="28"/>
          <w:szCs w:val="28"/>
        </w:rPr>
      </w:pPr>
    </w:p>
    <w:p w:rsidR="00F416F6" w:rsidRDefault="00F416F6" w:rsidP="00601683">
      <w:pPr>
        <w:rPr>
          <w:sz w:val="28"/>
          <w:szCs w:val="28"/>
        </w:rPr>
      </w:pPr>
    </w:p>
    <w:p w:rsidR="00F416F6" w:rsidRDefault="00F416F6" w:rsidP="00601683">
      <w:pPr>
        <w:rPr>
          <w:sz w:val="28"/>
          <w:szCs w:val="28"/>
        </w:rPr>
      </w:pPr>
    </w:p>
    <w:p w:rsidR="00601683" w:rsidRDefault="00601683" w:rsidP="00601683">
      <w:pPr>
        <w:tabs>
          <w:tab w:val="left" w:pos="4245"/>
        </w:tabs>
        <w:rPr>
          <w:sz w:val="28"/>
          <w:szCs w:val="28"/>
        </w:rPr>
      </w:pPr>
    </w:p>
    <w:p w:rsidR="00601683" w:rsidRDefault="00601683" w:rsidP="00601683">
      <w:pPr>
        <w:jc w:val="center"/>
        <w:rPr>
          <w:sz w:val="28"/>
          <w:szCs w:val="28"/>
        </w:rPr>
      </w:pPr>
      <w:r>
        <w:rPr>
          <w:sz w:val="28"/>
          <w:szCs w:val="28"/>
        </w:rPr>
        <w:lastRenderedPageBreak/>
        <w:t>Раздел 1. «Описание объекта»</w:t>
      </w:r>
    </w:p>
    <w:p w:rsidR="00601683" w:rsidRPr="004351E7" w:rsidRDefault="00601683" w:rsidP="00601683">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601683" w:rsidRDefault="00601683" w:rsidP="007E1CA9">
      <w:pPr>
        <w:jc w:val="both"/>
        <w:rPr>
          <w:sz w:val="28"/>
          <w:szCs w:val="28"/>
        </w:rPr>
      </w:pPr>
      <w:r w:rsidRPr="00652451">
        <w:rPr>
          <w:sz w:val="28"/>
          <w:szCs w:val="28"/>
        </w:rPr>
        <w:t xml:space="preserve">НТО находится </w:t>
      </w:r>
      <w:r w:rsidR="007E1CA9">
        <w:rPr>
          <w:sz w:val="28"/>
          <w:szCs w:val="28"/>
        </w:rPr>
        <w:t>в</w:t>
      </w:r>
      <w:r w:rsidR="007E1CA9" w:rsidRPr="00F416F6">
        <w:rPr>
          <w:sz w:val="28"/>
          <w:szCs w:val="28"/>
        </w:rPr>
        <w:t xml:space="preserve"> 505 метрах по направлению на север относительно объекта капитального строительства по адресу: Омская область, Омский район, д. Приветная, ул. Крайняя, д. 6</w:t>
      </w:r>
      <w:r w:rsidR="007E1CA9">
        <w:rPr>
          <w:sz w:val="28"/>
          <w:szCs w:val="28"/>
        </w:rPr>
        <w:t xml:space="preserve">.  </w:t>
      </w:r>
      <w:r w:rsidRPr="004351E7">
        <w:rPr>
          <w:b/>
          <w:sz w:val="28"/>
          <w:szCs w:val="28"/>
        </w:rPr>
        <w:t>Тип объекта</w:t>
      </w:r>
      <w:r>
        <w:rPr>
          <w:sz w:val="28"/>
          <w:szCs w:val="28"/>
        </w:rPr>
        <w:t>: павильон.</w:t>
      </w:r>
    </w:p>
    <w:p w:rsidR="007E1CA9" w:rsidRDefault="007E1CA9" w:rsidP="00601683">
      <w:pPr>
        <w:ind w:firstLine="567"/>
        <w:jc w:val="center"/>
        <w:rPr>
          <w:sz w:val="28"/>
          <w:szCs w:val="28"/>
        </w:rPr>
      </w:pPr>
    </w:p>
    <w:p w:rsidR="00601683" w:rsidRDefault="007E1CA9" w:rsidP="00601683">
      <w:pPr>
        <w:ind w:firstLine="567"/>
        <w:jc w:val="center"/>
        <w:rPr>
          <w:sz w:val="28"/>
          <w:szCs w:val="28"/>
        </w:rPr>
      </w:pPr>
      <w:r>
        <w:rPr>
          <w:sz w:val="28"/>
          <w:szCs w:val="28"/>
        </w:rPr>
        <w:t>С</w:t>
      </w:r>
      <w:r w:rsidR="00601683">
        <w:rPr>
          <w:sz w:val="28"/>
          <w:szCs w:val="28"/>
        </w:rPr>
        <w:t>хема размещения нестационарного торгового объекта</w:t>
      </w:r>
    </w:p>
    <w:p w:rsidR="00601683" w:rsidRDefault="00601683" w:rsidP="00601683">
      <w:pPr>
        <w:ind w:firstLine="567"/>
        <w:jc w:val="center"/>
        <w:rPr>
          <w:sz w:val="28"/>
          <w:szCs w:val="28"/>
        </w:rPr>
      </w:pPr>
    </w:p>
    <w:p w:rsidR="00601683" w:rsidRDefault="007E1CA9" w:rsidP="00601683">
      <w:pPr>
        <w:ind w:firstLine="567"/>
        <w:jc w:val="center"/>
        <w:rPr>
          <w:sz w:val="28"/>
          <w:szCs w:val="28"/>
        </w:rPr>
      </w:pPr>
      <w:r>
        <w:rPr>
          <w:noProof/>
          <w:sz w:val="28"/>
          <w:szCs w:val="28"/>
          <w:lang w:eastAsia="ru-RU"/>
        </w:rPr>
        <w:drawing>
          <wp:inline distT="0" distB="0" distL="0" distR="0">
            <wp:extent cx="4286250" cy="5153025"/>
            <wp:effectExtent l="0" t="0" r="0" b="9525"/>
            <wp:docPr id="3" name="Рисунок 3"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5153025"/>
                    </a:xfrm>
                    <a:prstGeom prst="rect">
                      <a:avLst/>
                    </a:prstGeom>
                    <a:noFill/>
                    <a:ln>
                      <a:noFill/>
                    </a:ln>
                  </pic:spPr>
                </pic:pic>
              </a:graphicData>
            </a:graphic>
          </wp:inline>
        </w:drawing>
      </w:r>
    </w:p>
    <w:p w:rsidR="00601683" w:rsidRDefault="00601683" w:rsidP="00601683">
      <w:pPr>
        <w:ind w:firstLine="567"/>
        <w:jc w:val="center"/>
        <w:rPr>
          <w:sz w:val="28"/>
          <w:szCs w:val="28"/>
        </w:rPr>
      </w:pPr>
    </w:p>
    <w:p w:rsidR="007E1CA9" w:rsidRPr="007E1CA9" w:rsidRDefault="007E1CA9" w:rsidP="007E1CA9">
      <w:pPr>
        <w:suppressAutoHyphens w:val="0"/>
        <w:spacing w:after="200" w:line="276" w:lineRule="auto"/>
        <w:jc w:val="center"/>
        <w:rPr>
          <w:rFonts w:eastAsiaTheme="minorEastAsia"/>
          <w:b/>
          <w:sz w:val="22"/>
          <w:szCs w:val="22"/>
          <w:lang w:eastAsia="ru-RU"/>
        </w:rPr>
      </w:pPr>
      <w:r w:rsidRPr="007E1CA9">
        <w:rPr>
          <w:rFonts w:eastAsiaTheme="minorEastAsia"/>
          <w:b/>
          <w:sz w:val="22"/>
          <w:szCs w:val="22"/>
          <w:lang w:eastAsia="ru-RU"/>
        </w:rPr>
        <w:t>МАСШТАБ 1:1500</w:t>
      </w:r>
    </w:p>
    <w:p w:rsidR="007E1CA9" w:rsidRPr="007E1CA9" w:rsidRDefault="007E1CA9" w:rsidP="007E1CA9">
      <w:pPr>
        <w:suppressAutoHyphens w:val="0"/>
        <w:spacing w:after="200" w:line="276" w:lineRule="auto"/>
        <w:rPr>
          <w:rFonts w:eastAsiaTheme="minorEastAsia"/>
          <w:b/>
          <w:sz w:val="22"/>
          <w:szCs w:val="22"/>
          <w:lang w:eastAsia="ru-RU"/>
        </w:rPr>
      </w:pPr>
      <w:r w:rsidRPr="007E1CA9">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663360" behindDoc="0" locked="0" layoutInCell="1" allowOverlap="1" wp14:anchorId="7E7897D1" wp14:editId="7365397D">
                <wp:simplePos x="0" y="0"/>
                <wp:positionH relativeFrom="column">
                  <wp:posOffset>62865</wp:posOffset>
                </wp:positionH>
                <wp:positionV relativeFrom="paragraph">
                  <wp:posOffset>223520</wp:posOffset>
                </wp:positionV>
                <wp:extent cx="161925" cy="304800"/>
                <wp:effectExtent l="0" t="0" r="28575" b="19050"/>
                <wp:wrapNone/>
                <wp:docPr id="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3048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D49824" id="Прямоугольник 2" o:spid="_x0000_s1026" style="position:absolute;margin-left:4.95pt;margin-top:17.6pt;width:12.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" fillcolor="windowText" strokeweight="2pt">
                <v:path arrowok="t"/>
              </v:rect>
            </w:pict>
          </mc:Fallback>
        </mc:AlternateContent>
      </w:r>
      <w:r w:rsidRPr="007E1CA9">
        <w:rPr>
          <w:rFonts w:eastAsiaTheme="minorEastAsia"/>
          <w:b/>
          <w:sz w:val="22"/>
          <w:szCs w:val="22"/>
          <w:lang w:eastAsia="ru-RU"/>
        </w:rPr>
        <w:t>УСЛОВНЫЕ ОБОЗНАЧЕНИЯ</w:t>
      </w:r>
    </w:p>
    <w:p w:rsidR="007E1CA9" w:rsidRDefault="007E1CA9" w:rsidP="007E1CA9">
      <w:pPr>
        <w:suppressAutoHyphens w:val="0"/>
        <w:spacing w:after="200" w:line="276" w:lineRule="auto"/>
        <w:ind w:firstLine="708"/>
        <w:rPr>
          <w:rFonts w:eastAsiaTheme="minorEastAsia"/>
          <w:sz w:val="22"/>
          <w:szCs w:val="22"/>
          <w:lang w:eastAsia="ru-RU"/>
        </w:rPr>
      </w:pPr>
      <w:r w:rsidRPr="007E1CA9">
        <w:rPr>
          <w:rFonts w:eastAsiaTheme="minorEastAsia"/>
          <w:sz w:val="22"/>
          <w:szCs w:val="22"/>
          <w:lang w:eastAsia="ru-RU"/>
        </w:rPr>
        <w:t>- место размещения нестационарного торгового объекта</w:t>
      </w:r>
    </w:p>
    <w:tbl>
      <w:tblPr>
        <w:tblStyle w:val="16"/>
        <w:tblW w:w="0" w:type="auto"/>
        <w:tblInd w:w="1526" w:type="dxa"/>
        <w:tblLook w:val="04A0" w:firstRow="1" w:lastRow="0" w:firstColumn="1" w:lastColumn="0" w:noHBand="0" w:noVBand="1"/>
      </w:tblPr>
      <w:tblGrid>
        <w:gridCol w:w="2753"/>
        <w:gridCol w:w="5575"/>
      </w:tblGrid>
      <w:tr w:rsidR="007E1CA9" w:rsidRPr="00D95FDA" w:rsidTr="00D95FDA">
        <w:trPr>
          <w:trHeight w:val="878"/>
        </w:trPr>
        <w:tc>
          <w:tcPr>
            <w:tcW w:w="8328" w:type="dxa"/>
            <w:gridSpan w:val="2"/>
            <w:vAlign w:val="center"/>
          </w:tcPr>
          <w:p w:rsidR="007E1CA9" w:rsidRPr="00D95FDA" w:rsidRDefault="007E1CA9" w:rsidP="007E1CA9">
            <w:pPr>
              <w:suppressAutoHyphens w:val="0"/>
              <w:spacing w:after="200" w:line="276" w:lineRule="auto"/>
              <w:rPr>
                <w:rFonts w:eastAsiaTheme="minorEastAsia"/>
                <w:sz w:val="20"/>
                <w:szCs w:val="20"/>
                <w:lang w:eastAsia="ru-RU"/>
              </w:rPr>
            </w:pPr>
            <w:r w:rsidRPr="00D95FDA">
              <w:rPr>
                <w:rFonts w:eastAsiaTheme="minorEastAsia"/>
                <w:sz w:val="20"/>
                <w:szCs w:val="20"/>
                <w:lang w:eastAsia="ru-RU"/>
              </w:rPr>
              <w:t xml:space="preserve">Графическая схема размещения нестационарного торгового объекта  на территории </w:t>
            </w:r>
            <w:proofErr w:type="spellStart"/>
            <w:r w:rsidRPr="00D95FDA">
              <w:rPr>
                <w:rFonts w:eastAsiaTheme="minorEastAsia"/>
                <w:sz w:val="20"/>
                <w:szCs w:val="20"/>
                <w:lang w:eastAsia="ru-RU"/>
              </w:rPr>
              <w:t>Лузинского</w:t>
            </w:r>
            <w:proofErr w:type="spellEnd"/>
            <w:r w:rsidRPr="00D95FDA">
              <w:rPr>
                <w:rFonts w:eastAsiaTheme="minorEastAsia"/>
                <w:sz w:val="20"/>
                <w:szCs w:val="20"/>
                <w:lang w:eastAsia="ru-RU"/>
              </w:rPr>
              <w:t xml:space="preserve"> сельского поселения Омского муниципального района Омской области</w:t>
            </w:r>
          </w:p>
        </w:tc>
      </w:tr>
      <w:tr w:rsidR="007E1CA9" w:rsidRPr="00D95FDA" w:rsidTr="00D95FDA">
        <w:trPr>
          <w:trHeight w:val="380"/>
        </w:trPr>
        <w:tc>
          <w:tcPr>
            <w:tcW w:w="2753" w:type="dxa"/>
            <w:vAlign w:val="center"/>
          </w:tcPr>
          <w:p w:rsidR="007E1CA9" w:rsidRPr="00D95FDA" w:rsidRDefault="007E1CA9" w:rsidP="007E1CA9">
            <w:pPr>
              <w:suppressAutoHyphens w:val="0"/>
              <w:spacing w:after="200" w:line="276" w:lineRule="auto"/>
              <w:rPr>
                <w:rFonts w:eastAsiaTheme="minorEastAsia"/>
                <w:sz w:val="20"/>
                <w:szCs w:val="20"/>
                <w:lang w:eastAsia="ru-RU"/>
              </w:rPr>
            </w:pPr>
            <w:r w:rsidRPr="00D95FDA">
              <w:rPr>
                <w:rFonts w:eastAsiaTheme="minorEastAsia"/>
                <w:sz w:val="20"/>
                <w:szCs w:val="20"/>
                <w:lang w:eastAsia="ru-RU"/>
              </w:rPr>
              <w:t>Выполнил</w:t>
            </w:r>
          </w:p>
        </w:tc>
        <w:tc>
          <w:tcPr>
            <w:tcW w:w="5575" w:type="dxa"/>
          </w:tcPr>
          <w:p w:rsidR="007E1CA9" w:rsidRPr="00D95FDA" w:rsidRDefault="00D95FDA" w:rsidP="007E1CA9">
            <w:pPr>
              <w:suppressAutoHyphens w:val="0"/>
              <w:spacing w:after="200" w:line="276" w:lineRule="auto"/>
              <w:rPr>
                <w:rFonts w:eastAsiaTheme="minorEastAsia"/>
                <w:sz w:val="20"/>
                <w:szCs w:val="20"/>
                <w:lang w:eastAsia="ru-RU"/>
              </w:rPr>
            </w:pPr>
            <w:r w:rsidRPr="00D95FDA">
              <w:rPr>
                <w:rFonts w:eastAsiaTheme="minorEastAsia"/>
                <w:sz w:val="20"/>
                <w:szCs w:val="20"/>
                <w:lang w:eastAsia="ru-RU"/>
              </w:rPr>
              <w:t xml:space="preserve">Администрация </w:t>
            </w:r>
            <w:proofErr w:type="spellStart"/>
            <w:r w:rsidRPr="00D95FDA">
              <w:rPr>
                <w:rFonts w:eastAsiaTheme="minorEastAsia"/>
                <w:sz w:val="20"/>
                <w:szCs w:val="20"/>
                <w:lang w:eastAsia="ru-RU"/>
              </w:rPr>
              <w:t>Лузинского</w:t>
            </w:r>
            <w:proofErr w:type="spellEnd"/>
            <w:r w:rsidRPr="00D95FDA">
              <w:rPr>
                <w:rFonts w:eastAsiaTheme="minorEastAsia"/>
                <w:sz w:val="20"/>
                <w:szCs w:val="20"/>
                <w:lang w:eastAsia="ru-RU"/>
              </w:rPr>
              <w:t xml:space="preserve"> сельского поселения Омского муниципального района Омской области</w:t>
            </w:r>
          </w:p>
        </w:tc>
      </w:tr>
    </w:tbl>
    <w:p w:rsidR="00601683" w:rsidRPr="001E2F8A" w:rsidRDefault="00601683" w:rsidP="00601683">
      <w:pPr>
        <w:ind w:firstLine="567"/>
        <w:jc w:val="center"/>
        <w:rPr>
          <w:sz w:val="28"/>
          <w:szCs w:val="28"/>
        </w:rPr>
      </w:pPr>
      <w:r w:rsidRPr="001E2F8A">
        <w:rPr>
          <w:sz w:val="28"/>
          <w:szCs w:val="28"/>
        </w:rPr>
        <w:lastRenderedPageBreak/>
        <w:t>Существующее положение</w:t>
      </w:r>
    </w:p>
    <w:p w:rsidR="00601683" w:rsidRDefault="00601683" w:rsidP="00601683">
      <w:pPr>
        <w:ind w:firstLine="567"/>
        <w:jc w:val="both"/>
        <w:rPr>
          <w:color w:val="FF0000"/>
          <w:sz w:val="28"/>
          <w:szCs w:val="28"/>
        </w:rPr>
      </w:pPr>
    </w:p>
    <w:p w:rsidR="00601683" w:rsidRDefault="007E1CA9" w:rsidP="00601683">
      <w:pPr>
        <w:ind w:firstLine="567"/>
        <w:jc w:val="both"/>
        <w:rPr>
          <w:color w:val="FF0000"/>
          <w:sz w:val="28"/>
          <w:szCs w:val="28"/>
        </w:rPr>
      </w:pPr>
      <w:r>
        <w:rPr>
          <w:noProof/>
          <w:color w:val="FF0000"/>
          <w:sz w:val="28"/>
          <w:szCs w:val="28"/>
          <w:lang w:eastAsia="ru-RU"/>
        </w:rPr>
        <w:drawing>
          <wp:inline distT="0" distB="0" distL="0" distR="0">
            <wp:extent cx="5572125" cy="4183433"/>
            <wp:effectExtent l="0" t="0" r="0" b="7620"/>
            <wp:docPr id="6" name="Рисунок 6" descr="D:\Путилина 1\Лобанов\Лузино\НТО\НТО мединская\20190912_1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утилина 1\Лобанов\Лузино\НТО\НТО мединская\20190912_1126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911" cy="4187777"/>
                    </a:xfrm>
                    <a:prstGeom prst="rect">
                      <a:avLst/>
                    </a:prstGeom>
                    <a:noFill/>
                    <a:ln>
                      <a:noFill/>
                    </a:ln>
                  </pic:spPr>
                </pic:pic>
              </a:graphicData>
            </a:graphic>
          </wp:inline>
        </w:drawing>
      </w:r>
    </w:p>
    <w:p w:rsidR="00601683" w:rsidRDefault="00601683" w:rsidP="00601683">
      <w:pPr>
        <w:ind w:firstLine="567"/>
        <w:jc w:val="both"/>
        <w:rPr>
          <w:color w:val="FF0000"/>
          <w:sz w:val="28"/>
          <w:szCs w:val="28"/>
        </w:rPr>
      </w:pPr>
    </w:p>
    <w:p w:rsidR="00601683" w:rsidRDefault="007E1CA9" w:rsidP="00601683">
      <w:pPr>
        <w:ind w:firstLine="567"/>
        <w:jc w:val="both"/>
        <w:rPr>
          <w:color w:val="FF0000"/>
          <w:sz w:val="28"/>
          <w:szCs w:val="28"/>
        </w:rPr>
      </w:pPr>
      <w:r>
        <w:rPr>
          <w:noProof/>
          <w:color w:val="FF0000"/>
          <w:sz w:val="28"/>
          <w:szCs w:val="28"/>
          <w:lang w:eastAsia="ru-RU"/>
        </w:rPr>
        <w:drawing>
          <wp:inline distT="0" distB="0" distL="0" distR="0">
            <wp:extent cx="5572125" cy="4183434"/>
            <wp:effectExtent l="0" t="0" r="0" b="7620"/>
            <wp:docPr id="10" name="Рисунок 10" descr="D:\Путилина 1\Лобанов\Лузино\НТО\НТО мединская\20190912_11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утилина 1\Лобанов\Лузино\НТО\НТО мединская\20190912_112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765" cy="4183914"/>
                    </a:xfrm>
                    <a:prstGeom prst="rect">
                      <a:avLst/>
                    </a:prstGeom>
                    <a:noFill/>
                    <a:ln>
                      <a:noFill/>
                    </a:ln>
                  </pic:spPr>
                </pic:pic>
              </a:graphicData>
            </a:graphic>
          </wp:inline>
        </w:drawing>
      </w: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center"/>
        <w:rPr>
          <w:sz w:val="28"/>
          <w:szCs w:val="28"/>
        </w:rPr>
      </w:pPr>
      <w:r w:rsidRPr="00B1168A">
        <w:rPr>
          <w:sz w:val="28"/>
          <w:szCs w:val="28"/>
        </w:rPr>
        <w:t>Раздел 2. «Типовое решение нестационарного торгового объекта»</w:t>
      </w:r>
    </w:p>
    <w:p w:rsidR="00601683" w:rsidRPr="009810C9" w:rsidRDefault="00601683" w:rsidP="00601683">
      <w:pPr>
        <w:ind w:firstLine="567"/>
        <w:jc w:val="right"/>
      </w:pPr>
      <w:r w:rsidRPr="009810C9">
        <w:rPr>
          <w:noProof/>
          <w:lang w:eastAsia="ru-RU"/>
        </w:rPr>
        <w:drawing>
          <wp:anchor distT="0" distB="0" distL="114300" distR="114300" simplePos="0" relativeHeight="251660288"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3" cstate="print"/>
                    <a:stretch>
                      <a:fillRect/>
                    </a:stretch>
                  </pic:blipFill>
                  <pic:spPr>
                    <a:xfrm>
                      <a:off x="0" y="0"/>
                      <a:ext cx="6686550" cy="4743450"/>
                    </a:xfrm>
                    <a:prstGeom prst="rect">
                      <a:avLst/>
                    </a:prstGeom>
                  </pic:spPr>
                </pic:pic>
              </a:graphicData>
            </a:graphic>
          </wp:anchor>
        </w:drawing>
      </w:r>
      <w:r w:rsidRPr="009810C9">
        <w:t xml:space="preserve">образец: </w:t>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both"/>
      </w:pPr>
      <w:r w:rsidRPr="00015EAA">
        <w:rPr>
          <w:b/>
        </w:rPr>
        <w:t>Характеристики НТО, его основные технические данные</w:t>
      </w:r>
      <w:r>
        <w:t>: НТО является не капитальным сооружением.</w:t>
      </w:r>
    </w:p>
    <w:p w:rsidR="00601683" w:rsidRPr="00BB1B75" w:rsidRDefault="00601683" w:rsidP="00601683">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60168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Default="000D5553" w:rsidP="000D5553">
      <w:pPr>
        <w:ind w:firstLine="567"/>
        <w:jc w:val="both"/>
      </w:pPr>
      <w:r>
        <w:rPr>
          <w:sz w:val="28"/>
          <w:szCs w:val="28"/>
        </w:rPr>
        <w:tab/>
      </w:r>
      <w:r w:rsidRPr="00015EAA">
        <w:rPr>
          <w:b/>
        </w:rPr>
        <w:t>Характеристики НТО, его основные технические данные</w:t>
      </w:r>
      <w:r>
        <w:t>: НТО является не капитальным сооружением.</w:t>
      </w:r>
    </w:p>
    <w:p w:rsidR="000D5553" w:rsidRDefault="000D5553" w:rsidP="000D5553">
      <w:pPr>
        <w:jc w:val="both"/>
        <w:rPr>
          <w:sz w:val="40"/>
          <w:szCs w:val="40"/>
        </w:rPr>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0D5553">
      <w:pPr>
        <w:tabs>
          <w:tab w:val="left" w:pos="1365"/>
        </w:tabs>
        <w:rPr>
          <w:sz w:val="28"/>
          <w:szCs w:val="28"/>
        </w:rPr>
      </w:pPr>
    </w:p>
    <w:p w:rsidR="000D5553" w:rsidRDefault="000D5553" w:rsidP="000D5553">
      <w:pPr>
        <w:rPr>
          <w:sz w:val="28"/>
          <w:szCs w:val="28"/>
        </w:rPr>
      </w:pPr>
    </w:p>
    <w:p w:rsidR="00601683" w:rsidRPr="000D5553" w:rsidRDefault="00601683" w:rsidP="000D5553">
      <w:pPr>
        <w:rPr>
          <w:sz w:val="28"/>
          <w:szCs w:val="28"/>
        </w:rPr>
        <w:sectPr w:rsidR="00601683" w:rsidRPr="000D5553" w:rsidSect="00CD6C22">
          <w:pgSz w:w="11906" w:h="16838"/>
          <w:pgMar w:top="1134" w:right="850" w:bottom="1134" w:left="1418" w:header="708" w:footer="708" w:gutter="0"/>
          <w:pgNumType w:start="30"/>
          <w:cols w:space="708"/>
          <w:docGrid w:linePitch="360"/>
        </w:sectPr>
      </w:pPr>
    </w:p>
    <w:p w:rsidR="00601683" w:rsidRDefault="00601683" w:rsidP="00601683">
      <w:pPr>
        <w:jc w:val="center"/>
        <w:rPr>
          <w:noProof/>
          <w:sz w:val="28"/>
          <w:szCs w:val="28"/>
          <w:lang w:eastAsia="ru-RU"/>
        </w:rPr>
      </w:pPr>
      <w:r>
        <w:rPr>
          <w:sz w:val="28"/>
          <w:szCs w:val="28"/>
        </w:rPr>
        <w:lastRenderedPageBreak/>
        <w:t>Раздел 3.</w:t>
      </w:r>
      <w:r>
        <w:rPr>
          <w:noProof/>
          <w:sz w:val="28"/>
          <w:szCs w:val="28"/>
          <w:lang w:eastAsia="ru-RU"/>
        </w:rPr>
        <w:t xml:space="preserve"> Генеральный план размещения нестационарного торгового объекта</w:t>
      </w:r>
    </w:p>
    <w:p w:rsidR="00601683" w:rsidRDefault="00601683" w:rsidP="007E1CA9">
      <w:pPr>
        <w:ind w:left="1134"/>
        <w:jc w:val="both"/>
        <w:rPr>
          <w:sz w:val="28"/>
          <w:szCs w:val="28"/>
        </w:rPr>
      </w:pPr>
      <w:r>
        <w:rPr>
          <w:sz w:val="28"/>
          <w:szCs w:val="28"/>
        </w:rPr>
        <w:t xml:space="preserve">                                                                   </w:t>
      </w:r>
      <w:r w:rsidR="007E1CA9">
        <w:rPr>
          <w:noProof/>
          <w:sz w:val="28"/>
          <w:szCs w:val="28"/>
          <w:lang w:eastAsia="ru-RU"/>
        </w:rPr>
        <w:drawing>
          <wp:inline distT="0" distB="0" distL="0" distR="0">
            <wp:extent cx="8942038" cy="4752975"/>
            <wp:effectExtent l="0" t="0" r="0" b="0"/>
            <wp:docPr id="11" name="Рисунок 11" descr="D:\Путилина 1\Лобанов\Лузино\НТО\НТО мединская\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утилина 1\Лобанов\Лузино\НТО\НТО мединская\Безымянный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2038" cy="4752975"/>
                    </a:xfrm>
                    <a:prstGeom prst="rect">
                      <a:avLst/>
                    </a:prstGeom>
                    <a:noFill/>
                    <a:ln>
                      <a:noFill/>
                    </a:ln>
                  </pic:spPr>
                </pic:pic>
              </a:graphicData>
            </a:graphic>
          </wp:inline>
        </w:drawing>
      </w:r>
    </w:p>
    <w:p w:rsidR="00601683" w:rsidRDefault="00FB0206" w:rsidP="00601683">
      <w:pPr>
        <w:jc w:val="both"/>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297180</wp:posOffset>
                </wp:positionV>
                <wp:extent cx="323850" cy="381000"/>
                <wp:effectExtent l="51435" t="68580" r="62865" b="4572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8654FF6"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2.7pt;margin-top:23.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" fillcolor="#f79646 [3209]" strokecolor="#f2f2f2 [3041]" strokeweight="3pt">
                <v:shadow on="t" color="#974706 [1609]" opacity=".5" offset="1pt"/>
              </v:shape>
            </w:pict>
          </mc:Fallback>
        </mc:AlternateContent>
      </w:r>
    </w:p>
    <w:p w:rsidR="00601683" w:rsidRDefault="00601683" w:rsidP="00601683">
      <w:pPr>
        <w:jc w:val="both"/>
        <w:rPr>
          <w:sz w:val="28"/>
          <w:szCs w:val="28"/>
        </w:rPr>
      </w:pPr>
      <w:r>
        <w:rPr>
          <w:sz w:val="28"/>
          <w:szCs w:val="28"/>
        </w:rPr>
        <w:t xml:space="preserve">          </w:t>
      </w:r>
    </w:p>
    <w:p w:rsidR="00CA446A" w:rsidRPr="00CA446A" w:rsidRDefault="00601683" w:rsidP="007E1CA9">
      <w:pPr>
        <w:ind w:left="708" w:firstLine="708"/>
        <w:jc w:val="both"/>
        <w:rPr>
          <w:sz w:val="28"/>
          <w:szCs w:val="28"/>
        </w:rPr>
      </w:pPr>
      <w:r>
        <w:rPr>
          <w:sz w:val="28"/>
          <w:szCs w:val="28"/>
        </w:rPr>
        <w:t>Место размещения н</w:t>
      </w:r>
      <w:r w:rsidR="007E1CA9">
        <w:rPr>
          <w:sz w:val="28"/>
          <w:szCs w:val="28"/>
        </w:rPr>
        <w:t>естационарного торгового объекта</w:t>
      </w:r>
    </w:p>
    <w:sectPr w:rsidR="00CA446A" w:rsidRPr="00CA446A" w:rsidSect="007E1CA9">
      <w:footerReference w:type="default" r:id="rId15"/>
      <w:pgSz w:w="16838" w:h="11906" w:orient="landscape"/>
      <w:pgMar w:top="1418"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DAE" w:rsidRDefault="00641DAE" w:rsidP="000B4C89">
      <w:r>
        <w:separator/>
      </w:r>
    </w:p>
  </w:endnote>
  <w:endnote w:type="continuationSeparator" w:id="0">
    <w:p w:rsidR="00641DAE" w:rsidRDefault="00641DAE"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CC"/>
    <w:family w:val="swiss"/>
    <w:pitch w:val="variable"/>
    <w:sig w:usb0="E7002EFF" w:usb1="D200FDFF" w:usb2="0A24602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DAE" w:rsidRDefault="00641DAE">
    <w:pPr>
      <w:pStyle w:val="af2"/>
      <w:jc w:val="center"/>
    </w:pPr>
  </w:p>
  <w:p w:rsidR="00641DAE" w:rsidRDefault="00641DA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DAE" w:rsidRDefault="00641DAE" w:rsidP="000B4C89">
      <w:r>
        <w:separator/>
      </w:r>
    </w:p>
  </w:footnote>
  <w:footnote w:type="continuationSeparator" w:id="0">
    <w:p w:rsidR="00641DAE" w:rsidRDefault="00641DAE"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E2245"/>
    <w:rsid w:val="000E2C3E"/>
    <w:rsid w:val="000E4A2F"/>
    <w:rsid w:val="000E7BD2"/>
    <w:rsid w:val="000F1359"/>
    <w:rsid w:val="000F1C3C"/>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69A8"/>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03C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4038"/>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92A"/>
    <w:rsid w:val="003452ED"/>
    <w:rsid w:val="0034739A"/>
    <w:rsid w:val="00367B8A"/>
    <w:rsid w:val="003757FC"/>
    <w:rsid w:val="00383A99"/>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2D7"/>
    <w:rsid w:val="003A3A19"/>
    <w:rsid w:val="003A5703"/>
    <w:rsid w:val="003A6053"/>
    <w:rsid w:val="003A6878"/>
    <w:rsid w:val="003B1411"/>
    <w:rsid w:val="003B264B"/>
    <w:rsid w:val="003B3FF3"/>
    <w:rsid w:val="003B4F49"/>
    <w:rsid w:val="003B7D2E"/>
    <w:rsid w:val="003B7D4C"/>
    <w:rsid w:val="003C0386"/>
    <w:rsid w:val="003C1002"/>
    <w:rsid w:val="003C1EAE"/>
    <w:rsid w:val="003C3B72"/>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0D21"/>
    <w:rsid w:val="004B11AD"/>
    <w:rsid w:val="004B1E07"/>
    <w:rsid w:val="004B2C1D"/>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072A2"/>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43F5"/>
    <w:rsid w:val="005B573F"/>
    <w:rsid w:val="005B7CC9"/>
    <w:rsid w:val="005C3263"/>
    <w:rsid w:val="005C4092"/>
    <w:rsid w:val="005C6E6C"/>
    <w:rsid w:val="005D31AF"/>
    <w:rsid w:val="005D751A"/>
    <w:rsid w:val="005E06CA"/>
    <w:rsid w:val="005E1D4A"/>
    <w:rsid w:val="005E2856"/>
    <w:rsid w:val="005E36FC"/>
    <w:rsid w:val="005E46B0"/>
    <w:rsid w:val="005E5E34"/>
    <w:rsid w:val="005E68FC"/>
    <w:rsid w:val="005F1B55"/>
    <w:rsid w:val="005F23B0"/>
    <w:rsid w:val="005F3388"/>
    <w:rsid w:val="005F569F"/>
    <w:rsid w:val="005F7E88"/>
    <w:rsid w:val="006003C1"/>
    <w:rsid w:val="00601683"/>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1DAE"/>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19D5"/>
    <w:rsid w:val="006750AF"/>
    <w:rsid w:val="006753CE"/>
    <w:rsid w:val="00676A6D"/>
    <w:rsid w:val="00681984"/>
    <w:rsid w:val="006841E2"/>
    <w:rsid w:val="00684EBB"/>
    <w:rsid w:val="0069243E"/>
    <w:rsid w:val="00693363"/>
    <w:rsid w:val="00696B9A"/>
    <w:rsid w:val="006A1A69"/>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D42A9"/>
    <w:rsid w:val="006D5811"/>
    <w:rsid w:val="006D7D4C"/>
    <w:rsid w:val="006E0B25"/>
    <w:rsid w:val="006E1E18"/>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83D"/>
    <w:rsid w:val="007D4C73"/>
    <w:rsid w:val="007D5442"/>
    <w:rsid w:val="007D62C6"/>
    <w:rsid w:val="007E1CA9"/>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F4"/>
    <w:rsid w:val="0090668E"/>
    <w:rsid w:val="00906BAB"/>
    <w:rsid w:val="00910434"/>
    <w:rsid w:val="0091162E"/>
    <w:rsid w:val="00915937"/>
    <w:rsid w:val="00915CA1"/>
    <w:rsid w:val="00915EA6"/>
    <w:rsid w:val="00924EC5"/>
    <w:rsid w:val="00926043"/>
    <w:rsid w:val="00926C7E"/>
    <w:rsid w:val="00926E05"/>
    <w:rsid w:val="00930490"/>
    <w:rsid w:val="00930A88"/>
    <w:rsid w:val="00931B7E"/>
    <w:rsid w:val="00937A11"/>
    <w:rsid w:val="0094357B"/>
    <w:rsid w:val="009436E8"/>
    <w:rsid w:val="009466BF"/>
    <w:rsid w:val="009469FE"/>
    <w:rsid w:val="009529E7"/>
    <w:rsid w:val="00953669"/>
    <w:rsid w:val="0095401C"/>
    <w:rsid w:val="00954D1C"/>
    <w:rsid w:val="00961F2C"/>
    <w:rsid w:val="0096276F"/>
    <w:rsid w:val="00962AD9"/>
    <w:rsid w:val="00962F19"/>
    <w:rsid w:val="009700C3"/>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D25"/>
    <w:rsid w:val="00AB15F9"/>
    <w:rsid w:val="00AB3AA2"/>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701"/>
    <w:rsid w:val="00B261F2"/>
    <w:rsid w:val="00B278CA"/>
    <w:rsid w:val="00B31378"/>
    <w:rsid w:val="00B36B5A"/>
    <w:rsid w:val="00B375A2"/>
    <w:rsid w:val="00B41350"/>
    <w:rsid w:val="00B418A7"/>
    <w:rsid w:val="00B41DF2"/>
    <w:rsid w:val="00B47E25"/>
    <w:rsid w:val="00B50CD1"/>
    <w:rsid w:val="00B51E67"/>
    <w:rsid w:val="00B52F19"/>
    <w:rsid w:val="00B53E6A"/>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6C22"/>
    <w:rsid w:val="00CD7B09"/>
    <w:rsid w:val="00CE1EE6"/>
    <w:rsid w:val="00CE580D"/>
    <w:rsid w:val="00CE7BA4"/>
    <w:rsid w:val="00CE7E47"/>
    <w:rsid w:val="00CF39A3"/>
    <w:rsid w:val="00CF51BB"/>
    <w:rsid w:val="00D0028B"/>
    <w:rsid w:val="00D037F6"/>
    <w:rsid w:val="00D0454A"/>
    <w:rsid w:val="00D0682E"/>
    <w:rsid w:val="00D07BE2"/>
    <w:rsid w:val="00D120CD"/>
    <w:rsid w:val="00D14ACB"/>
    <w:rsid w:val="00D17DFE"/>
    <w:rsid w:val="00D22E5D"/>
    <w:rsid w:val="00D246ED"/>
    <w:rsid w:val="00D25D15"/>
    <w:rsid w:val="00D27B0F"/>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C0D"/>
    <w:rsid w:val="00D94D6D"/>
    <w:rsid w:val="00D95FDA"/>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D04F2"/>
    <w:rsid w:val="00DD06B8"/>
    <w:rsid w:val="00DD0DAB"/>
    <w:rsid w:val="00DD3B3D"/>
    <w:rsid w:val="00DD4383"/>
    <w:rsid w:val="00DE1005"/>
    <w:rsid w:val="00DE7CE5"/>
    <w:rsid w:val="00DF0734"/>
    <w:rsid w:val="00DF21CB"/>
    <w:rsid w:val="00DF2EF9"/>
    <w:rsid w:val="00DF3B99"/>
    <w:rsid w:val="00DF5972"/>
    <w:rsid w:val="00DF641B"/>
    <w:rsid w:val="00E05208"/>
    <w:rsid w:val="00E0548E"/>
    <w:rsid w:val="00E10D1A"/>
    <w:rsid w:val="00E14C53"/>
    <w:rsid w:val="00E15A18"/>
    <w:rsid w:val="00E2161C"/>
    <w:rsid w:val="00E31008"/>
    <w:rsid w:val="00E31B1B"/>
    <w:rsid w:val="00E31B7B"/>
    <w:rsid w:val="00E32FBB"/>
    <w:rsid w:val="00E354B6"/>
    <w:rsid w:val="00E361CE"/>
    <w:rsid w:val="00E3741B"/>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16F6"/>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0206"/>
    <w:rsid w:val="00FB15F6"/>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B78A0-67A2-494D-8245-D8D365EF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7881</Words>
  <Characters>44922</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cp:lastPrinted>2018-03-06T05:55:00Z</cp:lastPrinted>
  <dcterms:created xsi:type="dcterms:W3CDTF">2019-10-25T02:38:00Z</dcterms:created>
  <dcterms:modified xsi:type="dcterms:W3CDTF">2019-10-25T07:02:00Z</dcterms:modified>
</cp:coreProperties>
</file>